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1A4" w:rsidRPr="00DF4B71" w:rsidRDefault="00594724" w:rsidP="00A441A4">
      <w:pPr>
        <w:pStyle w:val="a5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5.05pt;margin-top:-55.5pt;width:601.2pt;height:841.2pt;z-index:251659264;mso-position-horizontal:absolute;mso-position-horizontal-relative:text;mso-position-vertical:absolute;mso-position-vertical-relative:text;mso-width-relative:page;mso-height-relative:page">
            <v:imagedata r:id="rId9" o:title="Журнал"/>
          </v:shape>
        </w:pict>
      </w:r>
      <w:r w:rsidR="00A441A4" w:rsidRPr="00DF4B71">
        <w:rPr>
          <w:rFonts w:ascii="Times New Roman" w:hAnsi="Times New Roman"/>
          <w:b/>
          <w:sz w:val="28"/>
          <w:szCs w:val="28"/>
        </w:rPr>
        <w:t>Муниципальное бюджетное учреждение дополнительного образования Дом детского творчества</w:t>
      </w:r>
    </w:p>
    <w:p w:rsidR="00A441A4" w:rsidRDefault="00A441A4" w:rsidP="00A441A4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A441A4" w:rsidRPr="000930A7" w:rsidRDefault="00A441A4" w:rsidP="00A441A4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0930A7">
        <w:rPr>
          <w:rFonts w:ascii="Times New Roman" w:hAnsi="Times New Roman"/>
          <w:sz w:val="28"/>
          <w:szCs w:val="28"/>
        </w:rPr>
        <w:t>«Утверждаю»</w:t>
      </w:r>
    </w:p>
    <w:p w:rsidR="00A441A4" w:rsidRPr="000930A7" w:rsidRDefault="00A441A4" w:rsidP="00A441A4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0930A7">
        <w:rPr>
          <w:rFonts w:ascii="Times New Roman" w:hAnsi="Times New Roman"/>
          <w:sz w:val="28"/>
          <w:szCs w:val="28"/>
        </w:rPr>
        <w:t>иректор МБУ ДО ДДТ</w:t>
      </w:r>
    </w:p>
    <w:p w:rsidR="00A441A4" w:rsidRDefault="00A441A4" w:rsidP="00A441A4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0930A7">
        <w:rPr>
          <w:rFonts w:ascii="Times New Roman" w:hAnsi="Times New Roman"/>
          <w:sz w:val="28"/>
          <w:szCs w:val="28"/>
        </w:rPr>
        <w:t xml:space="preserve">___________Морозова М.А.   </w:t>
      </w:r>
    </w:p>
    <w:p w:rsidR="00A441A4" w:rsidRDefault="00A441A4" w:rsidP="00A441A4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0930A7">
        <w:rPr>
          <w:rFonts w:ascii="Times New Roman" w:hAnsi="Times New Roman"/>
          <w:sz w:val="28"/>
          <w:szCs w:val="28"/>
        </w:rPr>
        <w:t>Приказ №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     </w:t>
      </w:r>
      <w:r w:rsidRPr="00915258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  <w:u w:val="single"/>
        </w:rPr>
        <w:t xml:space="preserve">            </w:t>
      </w:r>
      <w:r w:rsidRPr="0091525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15258">
        <w:rPr>
          <w:rFonts w:ascii="Times New Roman" w:hAnsi="Times New Roman"/>
          <w:sz w:val="28"/>
          <w:szCs w:val="28"/>
        </w:rPr>
        <w:t>г</w:t>
      </w:r>
      <w:proofErr w:type="gramEnd"/>
      <w:r w:rsidRPr="00915258">
        <w:rPr>
          <w:rFonts w:ascii="Times New Roman" w:hAnsi="Times New Roman"/>
          <w:sz w:val="28"/>
          <w:szCs w:val="28"/>
        </w:rPr>
        <w:t>.</w:t>
      </w:r>
    </w:p>
    <w:p w:rsidR="00A441A4" w:rsidRPr="00F53E32" w:rsidRDefault="00A441A4" w:rsidP="00A441A4">
      <w:pPr>
        <w:pStyle w:val="ac"/>
        <w:spacing w:before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441A4" w:rsidRPr="00F53E32" w:rsidRDefault="00A441A4" w:rsidP="00A441A4">
      <w:pPr>
        <w:pStyle w:val="ac"/>
        <w:spacing w:before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441A4" w:rsidRPr="00F53E32" w:rsidRDefault="00A441A4" w:rsidP="00A441A4">
      <w:pPr>
        <w:pStyle w:val="ac"/>
        <w:spacing w:before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441A4" w:rsidRPr="00F53E32" w:rsidRDefault="00A441A4" w:rsidP="00A441A4">
      <w:pPr>
        <w:pStyle w:val="ac"/>
        <w:spacing w:before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441A4" w:rsidRPr="00F53E32" w:rsidRDefault="00A441A4" w:rsidP="00A441A4">
      <w:pPr>
        <w:pStyle w:val="ac"/>
        <w:spacing w:before="154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441A4" w:rsidRPr="0087064D" w:rsidRDefault="00A441A4" w:rsidP="00A441A4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</w:t>
      </w:r>
      <w:r w:rsidRPr="0087064D">
        <w:rPr>
          <w:rFonts w:ascii="Times New Roman" w:eastAsia="Times New Roman" w:hAnsi="Times New Roman"/>
          <w:b/>
          <w:sz w:val="28"/>
          <w:szCs w:val="28"/>
          <w:lang w:eastAsia="ru-RU"/>
        </w:rPr>
        <w:t>ополнительная общеобразовательная</w:t>
      </w:r>
    </w:p>
    <w:p w:rsidR="00A441A4" w:rsidRDefault="00A441A4" w:rsidP="00A441A4">
      <w:pPr>
        <w:pStyle w:val="a5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7064D">
        <w:rPr>
          <w:rFonts w:ascii="Times New Roman" w:eastAsia="Times New Roman" w:hAnsi="Times New Roman"/>
          <w:b/>
          <w:sz w:val="28"/>
          <w:szCs w:val="28"/>
          <w:lang w:eastAsia="ru-RU"/>
        </w:rPr>
        <w:t>(общеразвивающая) программа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A441A4" w:rsidRPr="0087064D" w:rsidRDefault="00A441A4" w:rsidP="00A441A4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«Школа юного журналиста»</w:t>
      </w:r>
    </w:p>
    <w:p w:rsidR="00A441A4" w:rsidRPr="00F53E32" w:rsidRDefault="00A441A4" w:rsidP="00A441A4">
      <w:pPr>
        <w:pStyle w:val="ac"/>
        <w:spacing w:before="322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441A4" w:rsidRPr="00915258" w:rsidRDefault="00A441A4" w:rsidP="00A441A4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0" w:name="Направленность:_Спортивная"/>
      <w:bookmarkStart w:id="1" w:name="Уровень_программы:_базовый"/>
      <w:bookmarkStart w:id="2" w:name="Срок_реализации:_1_год"/>
      <w:bookmarkEnd w:id="0"/>
      <w:bookmarkEnd w:id="1"/>
      <w:bookmarkEnd w:id="2"/>
      <w:r w:rsidRPr="00915258">
        <w:rPr>
          <w:rFonts w:ascii="Times New Roman" w:hAnsi="Times New Roman"/>
          <w:sz w:val="28"/>
          <w:szCs w:val="28"/>
        </w:rPr>
        <w:t xml:space="preserve">Рекомендовано к утверждению </w:t>
      </w:r>
    </w:p>
    <w:p w:rsidR="00A441A4" w:rsidRPr="00915258" w:rsidRDefault="00A441A4" w:rsidP="00A441A4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15258">
        <w:rPr>
          <w:rFonts w:ascii="Times New Roman" w:hAnsi="Times New Roman"/>
          <w:sz w:val="28"/>
          <w:szCs w:val="28"/>
        </w:rPr>
        <w:t>на педагогическом совете</w:t>
      </w:r>
    </w:p>
    <w:p w:rsidR="00A441A4" w:rsidRPr="00F108B3" w:rsidRDefault="00A441A4" w:rsidP="00A441A4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915258">
        <w:rPr>
          <w:rFonts w:ascii="Times New Roman" w:hAnsi="Times New Roman"/>
          <w:sz w:val="28"/>
          <w:szCs w:val="28"/>
        </w:rPr>
        <w:t>от</w:t>
      </w:r>
      <w:proofErr w:type="gramEnd"/>
      <w:r w:rsidRPr="009152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              </w:t>
      </w:r>
      <w:r w:rsidRPr="00915258">
        <w:rPr>
          <w:rFonts w:ascii="Times New Roman" w:hAnsi="Times New Roman"/>
          <w:sz w:val="28"/>
          <w:szCs w:val="28"/>
        </w:rPr>
        <w:t xml:space="preserve"> протокол №</w:t>
      </w:r>
      <w:r>
        <w:rPr>
          <w:rFonts w:ascii="Times New Roman" w:hAnsi="Times New Roman"/>
          <w:sz w:val="28"/>
          <w:szCs w:val="28"/>
          <w:u w:val="single"/>
        </w:rPr>
        <w:t xml:space="preserve">   </w:t>
      </w:r>
    </w:p>
    <w:p w:rsidR="00A441A4" w:rsidRDefault="00A441A4" w:rsidP="00A441A4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6F32">
        <w:rPr>
          <w:rFonts w:ascii="Times New Roman" w:hAnsi="Times New Roman"/>
          <w:sz w:val="28"/>
          <w:szCs w:val="28"/>
        </w:rPr>
        <w:t>Секретарь _________ /</w:t>
      </w:r>
      <w:r>
        <w:rPr>
          <w:rFonts w:ascii="Times New Roman" w:hAnsi="Times New Roman"/>
          <w:sz w:val="28"/>
          <w:szCs w:val="28"/>
        </w:rPr>
        <w:t>Беляева С.А.</w:t>
      </w:r>
    </w:p>
    <w:p w:rsidR="00A441A4" w:rsidRDefault="00A441A4" w:rsidP="00A441A4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441A4" w:rsidRDefault="00A441A4" w:rsidP="00A441A4">
      <w:pPr>
        <w:spacing w:line="360" w:lineRule="auto"/>
        <w:ind w:right="2773" w:firstLine="1"/>
        <w:rPr>
          <w:rFonts w:ascii="Times New Roman" w:hAnsi="Times New Roman" w:cs="Times New Roman"/>
          <w:sz w:val="28"/>
          <w:szCs w:val="28"/>
        </w:rPr>
      </w:pPr>
      <w:r w:rsidRPr="008A5E98">
        <w:rPr>
          <w:rFonts w:ascii="Times New Roman" w:hAnsi="Times New Roman" w:cs="Times New Roman"/>
          <w:sz w:val="28"/>
          <w:szCs w:val="28"/>
        </w:rPr>
        <w:t>Возраст</w:t>
      </w:r>
      <w:r w:rsidRPr="008A5E9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5E98">
        <w:rPr>
          <w:rFonts w:ascii="Times New Roman" w:hAnsi="Times New Roman" w:cs="Times New Roman"/>
          <w:sz w:val="28"/>
          <w:szCs w:val="28"/>
        </w:rPr>
        <w:t>обучающихся:</w:t>
      </w:r>
      <w:r w:rsidRPr="008A5E9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7114CF">
        <w:rPr>
          <w:rFonts w:ascii="Times New Roman" w:hAnsi="Times New Roman" w:cs="Times New Roman"/>
          <w:sz w:val="28"/>
          <w:szCs w:val="28"/>
        </w:rPr>
        <w:t>0</w:t>
      </w:r>
      <w:r w:rsidRPr="008A5E9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-1</w:t>
      </w:r>
      <w:r w:rsidR="007114CF">
        <w:rPr>
          <w:rFonts w:ascii="Times New Roman" w:hAnsi="Times New Roman" w:cs="Times New Roman"/>
          <w:sz w:val="28"/>
          <w:szCs w:val="28"/>
        </w:rPr>
        <w:t>8</w:t>
      </w:r>
      <w:r w:rsidRPr="008A5E9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A5E98">
        <w:rPr>
          <w:rFonts w:ascii="Times New Roman" w:hAnsi="Times New Roman" w:cs="Times New Roman"/>
          <w:sz w:val="28"/>
          <w:szCs w:val="28"/>
        </w:rPr>
        <w:t>лет</w:t>
      </w:r>
    </w:p>
    <w:p w:rsidR="00A441A4" w:rsidRPr="008A5E98" w:rsidRDefault="00A441A4" w:rsidP="00A441A4">
      <w:pPr>
        <w:spacing w:line="360" w:lineRule="auto"/>
        <w:ind w:right="2773" w:firstLine="1"/>
        <w:rPr>
          <w:rFonts w:ascii="Times New Roman" w:hAnsi="Times New Roman" w:cs="Times New Roman"/>
          <w:sz w:val="28"/>
          <w:szCs w:val="28"/>
        </w:rPr>
      </w:pPr>
      <w:r w:rsidRPr="008A5E98">
        <w:rPr>
          <w:rFonts w:ascii="Times New Roman" w:hAnsi="Times New Roman" w:cs="Times New Roman"/>
          <w:sz w:val="28"/>
          <w:szCs w:val="28"/>
        </w:rPr>
        <w:t xml:space="preserve">Срок реализации: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A5E98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A441A4" w:rsidRPr="00F53E32" w:rsidRDefault="00A441A4" w:rsidP="00A441A4">
      <w:pPr>
        <w:pStyle w:val="ac"/>
        <w:spacing w:before="0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A441A4" w:rsidRPr="00F53E32" w:rsidRDefault="00A441A4" w:rsidP="00A441A4">
      <w:pPr>
        <w:pStyle w:val="ac"/>
        <w:spacing w:before="0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A441A4" w:rsidRDefault="00A441A4" w:rsidP="00A441A4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Автор-составитель:</w:t>
      </w:r>
    </w:p>
    <w:p w:rsidR="00A441A4" w:rsidRPr="00DF4B71" w:rsidRDefault="00A441A4" w:rsidP="00A441A4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4B71"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:rsidR="00A441A4" w:rsidRPr="00F53E32" w:rsidRDefault="00A441A4" w:rsidP="00A441A4">
      <w:pPr>
        <w:pStyle w:val="ac"/>
        <w:spacing w:before="0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Пучкова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Полина Андреевна</w:t>
      </w:r>
    </w:p>
    <w:p w:rsidR="00A441A4" w:rsidRPr="00F53E32" w:rsidRDefault="00A441A4" w:rsidP="00A441A4">
      <w:pPr>
        <w:pStyle w:val="ac"/>
        <w:spacing w:before="0"/>
        <w:ind w:left="0"/>
        <w:rPr>
          <w:rFonts w:ascii="Times New Roman" w:hAnsi="Times New Roman" w:cs="Times New Roman"/>
          <w:sz w:val="28"/>
          <w:szCs w:val="28"/>
        </w:rPr>
      </w:pPr>
    </w:p>
    <w:p w:rsidR="00A441A4" w:rsidRPr="00F53E32" w:rsidRDefault="00A441A4" w:rsidP="00A441A4">
      <w:pPr>
        <w:pStyle w:val="ac"/>
        <w:spacing w:before="0"/>
        <w:ind w:left="0"/>
        <w:rPr>
          <w:rFonts w:ascii="Times New Roman" w:hAnsi="Times New Roman" w:cs="Times New Roman"/>
          <w:sz w:val="28"/>
          <w:szCs w:val="28"/>
        </w:rPr>
      </w:pPr>
    </w:p>
    <w:p w:rsidR="00A441A4" w:rsidRPr="00F53E32" w:rsidRDefault="00A441A4" w:rsidP="00A441A4">
      <w:pPr>
        <w:pStyle w:val="ac"/>
        <w:spacing w:before="0"/>
        <w:ind w:left="0"/>
        <w:rPr>
          <w:rFonts w:ascii="Times New Roman" w:hAnsi="Times New Roman" w:cs="Times New Roman"/>
          <w:sz w:val="28"/>
          <w:szCs w:val="28"/>
        </w:rPr>
      </w:pPr>
    </w:p>
    <w:p w:rsidR="00A441A4" w:rsidRPr="00DF4B71" w:rsidRDefault="00A441A4" w:rsidP="00A441A4">
      <w:pPr>
        <w:pStyle w:val="a5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Кашин</w:t>
      </w:r>
    </w:p>
    <w:p w:rsidR="00A441A4" w:rsidRDefault="00A441A4" w:rsidP="00A441A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2025 г.</w:t>
      </w:r>
    </w:p>
    <w:p w:rsidR="005F19FF" w:rsidRDefault="005F19FF">
      <w:pPr>
        <w:widowControl/>
        <w:suppressAutoHyphens w:val="0"/>
        <w:spacing w:after="200" w:line="276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 w:bidi="ar-SA"/>
        </w:rPr>
      </w:pPr>
      <w:r>
        <w:rPr>
          <w:rFonts w:ascii="Times New Roman" w:hAnsi="Times New Roman"/>
          <w:b/>
          <w:noProof/>
          <w:sz w:val="28"/>
          <w:szCs w:val="28"/>
          <w:lang w:eastAsia="ru-RU" w:bidi="ar-SA"/>
        </w:rPr>
        <w:lastRenderedPageBreak/>
        <w:t xml:space="preserve">                </w:t>
      </w:r>
    </w:p>
    <w:p w:rsidR="00A83959" w:rsidRPr="00A83959" w:rsidRDefault="00A83959" w:rsidP="00B829EA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Паспорт программы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07"/>
        <w:gridCol w:w="4722"/>
      </w:tblGrid>
      <w:tr w:rsidR="00B829EA" w:rsidRPr="00FD4103" w:rsidTr="007A7CC7">
        <w:trPr>
          <w:trHeight w:val="1"/>
        </w:trPr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29EA" w:rsidRPr="00A143A3" w:rsidRDefault="00B829EA" w:rsidP="00A441A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41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Полное наименование программы</w:t>
            </w:r>
          </w:p>
        </w:tc>
        <w:tc>
          <w:tcPr>
            <w:tcW w:w="4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29EA" w:rsidRPr="00FD4103" w:rsidRDefault="00B829EA" w:rsidP="00A441A4">
            <w:pPr>
              <w:snapToGrid w:val="0"/>
              <w:spacing w:line="240" w:lineRule="auto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FD410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«Школа юного журналиста»</w:t>
            </w:r>
          </w:p>
        </w:tc>
      </w:tr>
      <w:tr w:rsidR="00B829EA" w:rsidRPr="008A66C0" w:rsidTr="007A7CC7">
        <w:trPr>
          <w:trHeight w:val="1"/>
        </w:trPr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29EA" w:rsidRPr="00A143A3" w:rsidRDefault="00B829EA" w:rsidP="00A441A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41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программы</w:t>
            </w:r>
          </w:p>
        </w:tc>
        <w:tc>
          <w:tcPr>
            <w:tcW w:w="4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29EA" w:rsidRPr="00FD4103" w:rsidRDefault="00A441A4" w:rsidP="00A441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Пучкова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Полина Андреевна</w:t>
            </w:r>
            <w:r w:rsidR="00B829EA" w:rsidRPr="009578B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829EA" w:rsidRPr="00FD4103" w:rsidTr="007A7CC7">
        <w:trPr>
          <w:trHeight w:val="1"/>
        </w:trPr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29EA" w:rsidRPr="00FD4103" w:rsidRDefault="00B829EA" w:rsidP="00A441A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D41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Должность</w:t>
            </w:r>
          </w:p>
        </w:tc>
        <w:tc>
          <w:tcPr>
            <w:tcW w:w="4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29EA" w:rsidRPr="00FD4103" w:rsidRDefault="00B829EA" w:rsidP="00A441A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D41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 дополнительного образования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методист</w:t>
            </w:r>
          </w:p>
        </w:tc>
      </w:tr>
      <w:tr w:rsidR="00B829EA" w:rsidRPr="00FD4103" w:rsidTr="007A7CC7">
        <w:trPr>
          <w:trHeight w:val="1"/>
        </w:trPr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29EA" w:rsidRPr="00FD4103" w:rsidRDefault="00B829EA" w:rsidP="00A83959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D41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Юридический адрес организации</w:t>
            </w:r>
          </w:p>
        </w:tc>
        <w:tc>
          <w:tcPr>
            <w:tcW w:w="4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29EA" w:rsidRDefault="00B829EA" w:rsidP="00A441A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41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171640 </w:t>
            </w:r>
            <w:proofErr w:type="gramStart"/>
            <w:r w:rsidRPr="00FD41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Тверская</w:t>
            </w:r>
            <w:proofErr w:type="gramEnd"/>
            <w:r w:rsidRPr="00FD41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обл., г</w:t>
            </w:r>
            <w:r w:rsidR="006368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FD41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Кашин,</w:t>
            </w:r>
          </w:p>
          <w:p w:rsidR="00B829EA" w:rsidRPr="00FD4103" w:rsidRDefault="00B829EA" w:rsidP="00A441A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41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К</w:t>
            </w:r>
            <w:r w:rsidR="006368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арла </w:t>
            </w:r>
            <w:r w:rsidRPr="00FD41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Маркса, 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FD41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21</w:t>
            </w:r>
          </w:p>
        </w:tc>
      </w:tr>
      <w:tr w:rsidR="00B829EA" w:rsidRPr="008A66C0" w:rsidTr="007A7CC7">
        <w:trPr>
          <w:trHeight w:val="1"/>
        </w:trPr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29EA" w:rsidRPr="008A66C0" w:rsidRDefault="00B829EA" w:rsidP="00A83959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41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Номер телефона</w:t>
            </w:r>
          </w:p>
        </w:tc>
        <w:tc>
          <w:tcPr>
            <w:tcW w:w="4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29EA" w:rsidRPr="008A66C0" w:rsidRDefault="00B829EA" w:rsidP="00A8395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66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2-08-69</w:t>
            </w:r>
          </w:p>
        </w:tc>
      </w:tr>
      <w:tr w:rsidR="00B829EA" w:rsidRPr="00FD4103" w:rsidTr="007A7CC7">
        <w:trPr>
          <w:trHeight w:val="1350"/>
        </w:trPr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29EA" w:rsidRPr="008A66C0" w:rsidRDefault="00B829EA" w:rsidP="00A83959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41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Цель программы</w:t>
            </w:r>
          </w:p>
        </w:tc>
        <w:tc>
          <w:tcPr>
            <w:tcW w:w="4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29EA" w:rsidRPr="00FD4103" w:rsidRDefault="00B829EA" w:rsidP="00A8395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410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Создание условий для формирования творческой личности, обладающей практическими умениями и навыками журналистской деятельности, активной ж</w:t>
            </w:r>
            <w:bookmarkStart w:id="3" w:name="_GoBack"/>
            <w:bookmarkEnd w:id="3"/>
            <w:r w:rsidRPr="00FD410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изненной позицией, умеющей критически воспринимать информацию.</w:t>
            </w:r>
          </w:p>
        </w:tc>
      </w:tr>
      <w:tr w:rsidR="00B829EA" w:rsidRPr="00FD4103" w:rsidTr="007A7CC7">
        <w:trPr>
          <w:trHeight w:val="1"/>
        </w:trPr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29EA" w:rsidRPr="00FD4103" w:rsidRDefault="00B829EA" w:rsidP="00A441A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D41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Направленность программы</w:t>
            </w:r>
          </w:p>
        </w:tc>
        <w:tc>
          <w:tcPr>
            <w:tcW w:w="4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29EA" w:rsidRPr="00FD4103" w:rsidRDefault="00A441A4" w:rsidP="00A441A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Социально-гуманитарная</w:t>
            </w:r>
          </w:p>
        </w:tc>
      </w:tr>
      <w:tr w:rsidR="00B829EA" w:rsidRPr="00FD4103" w:rsidTr="007A7CC7">
        <w:trPr>
          <w:trHeight w:val="1"/>
        </w:trPr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29EA" w:rsidRPr="00FD4103" w:rsidRDefault="00B829EA" w:rsidP="00A441A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D41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Срок реализации</w:t>
            </w:r>
          </w:p>
        </w:tc>
        <w:tc>
          <w:tcPr>
            <w:tcW w:w="4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29EA" w:rsidRPr="00FD4103" w:rsidRDefault="00636814" w:rsidP="00A441A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B829EA" w:rsidRPr="00FD410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B829EA" w:rsidRPr="00FD41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год</w:t>
            </w:r>
            <w:r w:rsidR="002910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B829EA" w:rsidRPr="00FD4103" w:rsidTr="007A7CC7">
        <w:trPr>
          <w:trHeight w:val="1"/>
        </w:trPr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29EA" w:rsidRPr="00FD4103" w:rsidRDefault="00B829EA" w:rsidP="00A441A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D41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 программы</w:t>
            </w:r>
          </w:p>
        </w:tc>
        <w:tc>
          <w:tcPr>
            <w:tcW w:w="4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29EA" w:rsidRPr="00FD4103" w:rsidRDefault="00B829EA" w:rsidP="00A441A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D41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Модифицированная</w:t>
            </w:r>
          </w:p>
        </w:tc>
      </w:tr>
      <w:tr w:rsidR="00B829EA" w:rsidRPr="00FD4103" w:rsidTr="007A7CC7">
        <w:trPr>
          <w:trHeight w:val="1"/>
        </w:trPr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29EA" w:rsidRPr="00FD4103" w:rsidRDefault="00A441A4" w:rsidP="00A441A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6B12">
              <w:rPr>
                <w:rFonts w:ascii="Times New Roman" w:hAnsi="Times New Roman"/>
                <w:sz w:val="28"/>
                <w:szCs w:val="28"/>
              </w:rPr>
              <w:t>Форма обучения</w:t>
            </w:r>
          </w:p>
        </w:tc>
        <w:tc>
          <w:tcPr>
            <w:tcW w:w="4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29EA" w:rsidRPr="00FD4103" w:rsidRDefault="00A441A4" w:rsidP="00A441A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Очная</w:t>
            </w:r>
          </w:p>
        </w:tc>
      </w:tr>
      <w:tr w:rsidR="00B829EA" w:rsidRPr="00FD4103" w:rsidTr="007A7CC7">
        <w:trPr>
          <w:trHeight w:val="1"/>
        </w:trPr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29EA" w:rsidRPr="00FD4103" w:rsidRDefault="00B829EA" w:rsidP="00A441A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D41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Уровень программы</w:t>
            </w:r>
          </w:p>
        </w:tc>
        <w:tc>
          <w:tcPr>
            <w:tcW w:w="4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29EA" w:rsidRPr="00FD4103" w:rsidRDefault="00A441A4" w:rsidP="00A441A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Разноуровневая</w:t>
            </w:r>
            <w:proofErr w:type="spellEnd"/>
          </w:p>
        </w:tc>
      </w:tr>
      <w:tr w:rsidR="00B829EA" w:rsidRPr="00FD4103" w:rsidTr="007A7CC7">
        <w:trPr>
          <w:trHeight w:val="1"/>
        </w:trPr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29EA" w:rsidRPr="00FD4103" w:rsidRDefault="00A441A4" w:rsidP="00A441A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B12">
              <w:rPr>
                <w:rFonts w:ascii="Times New Roman" w:hAnsi="Times New Roman"/>
                <w:sz w:val="28"/>
                <w:szCs w:val="28"/>
              </w:rPr>
              <w:t>Особые условия (доступность для детей с ОВЗ)</w:t>
            </w:r>
          </w:p>
        </w:tc>
        <w:tc>
          <w:tcPr>
            <w:tcW w:w="4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29EA" w:rsidRPr="00A441A4" w:rsidRDefault="00A441A4" w:rsidP="00A441A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6B12">
              <w:rPr>
                <w:rFonts w:ascii="Times New Roman" w:hAnsi="Times New Roman"/>
                <w:sz w:val="28"/>
                <w:szCs w:val="28"/>
              </w:rPr>
              <w:t>Доступно для детей с ОВЗ при сохранном интеллекте и опорно-двигательном аппарате</w:t>
            </w:r>
          </w:p>
        </w:tc>
      </w:tr>
      <w:tr w:rsidR="00A441A4" w:rsidRPr="00FD4103" w:rsidTr="007A7CC7">
        <w:trPr>
          <w:trHeight w:val="1"/>
        </w:trPr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441A4" w:rsidRPr="0087064D" w:rsidRDefault="00A441A4" w:rsidP="00A441A4">
            <w:pPr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740C6F">
              <w:rPr>
                <w:rFonts w:ascii="Times New Roman" w:hAnsi="Times New Roman"/>
                <w:sz w:val="28"/>
                <w:szCs w:val="28"/>
              </w:rPr>
              <w:t>Использование электронного обучения и дистанционных технологий</w:t>
            </w:r>
          </w:p>
        </w:tc>
        <w:tc>
          <w:tcPr>
            <w:tcW w:w="4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441A4" w:rsidRPr="00677F79" w:rsidRDefault="00A441A4" w:rsidP="00A441A4">
            <w:pPr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используется</w:t>
            </w:r>
          </w:p>
        </w:tc>
      </w:tr>
      <w:tr w:rsidR="00B829EA" w:rsidRPr="008A66C0" w:rsidTr="007A7CC7">
        <w:trPr>
          <w:trHeight w:val="1"/>
        </w:trPr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29EA" w:rsidRPr="00FD4103" w:rsidRDefault="00A441A4" w:rsidP="00A83959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6B12">
              <w:rPr>
                <w:rFonts w:ascii="Times New Roman" w:hAnsi="Times New Roman"/>
                <w:sz w:val="28"/>
                <w:szCs w:val="28"/>
              </w:rPr>
              <w:t>Краткое описание программы</w:t>
            </w:r>
          </w:p>
        </w:tc>
        <w:tc>
          <w:tcPr>
            <w:tcW w:w="4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29EA" w:rsidRPr="008A66C0" w:rsidRDefault="00B829EA" w:rsidP="00636814">
            <w:pPr>
              <w:snapToGrid w:val="0"/>
              <w:spacing w:before="120" w:after="120" w:line="240" w:lineRule="auto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FD410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Технология создания журналистского произведения. Выпуск собственного издания Дома детского творчества.</w:t>
            </w:r>
            <w:r w:rsidR="00A8395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FD410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Наполнение сайта учреждения новостными материалами. Публикации в СМИ</w:t>
            </w:r>
            <w:r w:rsidR="00A8395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.</w:t>
            </w:r>
            <w:r w:rsidRPr="00FD410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</w:p>
        </w:tc>
      </w:tr>
    </w:tbl>
    <w:p w:rsidR="00A441A4" w:rsidRDefault="00A441A4" w:rsidP="00A441A4">
      <w:pPr>
        <w:jc w:val="center"/>
        <w:rPr>
          <w:rFonts w:ascii="Times New Roman" w:hAnsi="Times New Roman"/>
          <w:b/>
          <w:sz w:val="28"/>
          <w:szCs w:val="28"/>
        </w:rPr>
      </w:pPr>
    </w:p>
    <w:p w:rsidR="00A441A4" w:rsidRDefault="00A441A4" w:rsidP="00A441A4">
      <w:pPr>
        <w:jc w:val="center"/>
        <w:rPr>
          <w:rFonts w:ascii="Times New Roman" w:hAnsi="Times New Roman"/>
          <w:b/>
          <w:sz w:val="28"/>
          <w:szCs w:val="28"/>
        </w:rPr>
      </w:pPr>
    </w:p>
    <w:p w:rsidR="00A441A4" w:rsidRDefault="00A441A4" w:rsidP="00A441A4">
      <w:pPr>
        <w:jc w:val="center"/>
        <w:rPr>
          <w:rFonts w:ascii="Times New Roman" w:hAnsi="Times New Roman"/>
          <w:b/>
          <w:sz w:val="28"/>
          <w:szCs w:val="28"/>
        </w:rPr>
      </w:pPr>
    </w:p>
    <w:p w:rsidR="00A441A4" w:rsidRDefault="00A441A4" w:rsidP="00A441A4">
      <w:pPr>
        <w:jc w:val="center"/>
        <w:rPr>
          <w:rFonts w:ascii="Times New Roman" w:hAnsi="Times New Roman"/>
          <w:b/>
          <w:sz w:val="28"/>
          <w:szCs w:val="28"/>
        </w:rPr>
      </w:pPr>
    </w:p>
    <w:p w:rsidR="00A441A4" w:rsidRDefault="00A441A4" w:rsidP="00A441A4">
      <w:pPr>
        <w:jc w:val="center"/>
        <w:rPr>
          <w:rFonts w:ascii="Times New Roman" w:hAnsi="Times New Roman"/>
          <w:b/>
          <w:sz w:val="28"/>
          <w:szCs w:val="28"/>
        </w:rPr>
      </w:pPr>
    </w:p>
    <w:p w:rsidR="00A441A4" w:rsidRDefault="00A441A4" w:rsidP="00A441A4">
      <w:pPr>
        <w:jc w:val="center"/>
        <w:rPr>
          <w:rFonts w:ascii="Times New Roman" w:hAnsi="Times New Roman"/>
          <w:b/>
          <w:sz w:val="28"/>
          <w:szCs w:val="28"/>
        </w:rPr>
      </w:pPr>
    </w:p>
    <w:p w:rsidR="00A441A4" w:rsidRDefault="00A441A4" w:rsidP="00A441A4">
      <w:pPr>
        <w:jc w:val="center"/>
        <w:rPr>
          <w:rFonts w:ascii="Times New Roman" w:hAnsi="Times New Roman"/>
          <w:b/>
          <w:sz w:val="28"/>
          <w:szCs w:val="28"/>
        </w:rPr>
      </w:pPr>
    </w:p>
    <w:p w:rsidR="00A441A4" w:rsidRDefault="00A441A4" w:rsidP="00A441A4">
      <w:pPr>
        <w:jc w:val="center"/>
        <w:rPr>
          <w:rFonts w:ascii="Times New Roman" w:hAnsi="Times New Roman"/>
          <w:b/>
          <w:sz w:val="28"/>
          <w:szCs w:val="28"/>
        </w:rPr>
      </w:pPr>
    </w:p>
    <w:p w:rsidR="00A441A4" w:rsidRPr="00506B12" w:rsidRDefault="00A441A4" w:rsidP="00A441A4">
      <w:pPr>
        <w:jc w:val="center"/>
        <w:rPr>
          <w:rFonts w:ascii="Times New Roman" w:hAnsi="Times New Roman"/>
          <w:b/>
          <w:sz w:val="28"/>
          <w:szCs w:val="28"/>
        </w:rPr>
      </w:pPr>
      <w:r w:rsidRPr="00506B12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A441A4" w:rsidRPr="00506B12" w:rsidRDefault="00A441A4" w:rsidP="00A441A4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11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"/>
        <w:gridCol w:w="7974"/>
        <w:gridCol w:w="1183"/>
      </w:tblGrid>
      <w:tr w:rsidR="00A441A4" w:rsidRPr="00506B12" w:rsidTr="00A441A4">
        <w:tc>
          <w:tcPr>
            <w:tcW w:w="957" w:type="dxa"/>
          </w:tcPr>
          <w:p w:rsidR="00A441A4" w:rsidRPr="00506B12" w:rsidRDefault="00A441A4" w:rsidP="00A441A4">
            <w:pPr>
              <w:pStyle w:val="Standard"/>
              <w:spacing w:line="360" w:lineRule="auto"/>
              <w:ind w:left="720" w:right="358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7974" w:type="dxa"/>
          </w:tcPr>
          <w:p w:rsidR="00A441A4" w:rsidRPr="00506B12" w:rsidRDefault="00A441A4" w:rsidP="00A441A4">
            <w:pPr>
              <w:ind w:left="36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B12">
              <w:rPr>
                <w:rFonts w:ascii="Times New Roman" w:hAnsi="Times New Roman"/>
                <w:sz w:val="28"/>
                <w:szCs w:val="28"/>
              </w:rPr>
              <w:t>Раздел</w:t>
            </w:r>
          </w:p>
        </w:tc>
        <w:tc>
          <w:tcPr>
            <w:tcW w:w="1183" w:type="dxa"/>
          </w:tcPr>
          <w:p w:rsidR="00A441A4" w:rsidRPr="00506B12" w:rsidRDefault="00A441A4" w:rsidP="00A441A4">
            <w:pPr>
              <w:ind w:left="17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B12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A441A4" w:rsidRPr="00506B12" w:rsidTr="00A441A4">
        <w:tc>
          <w:tcPr>
            <w:tcW w:w="957" w:type="dxa"/>
          </w:tcPr>
          <w:p w:rsidR="00A441A4" w:rsidRPr="00506B12" w:rsidRDefault="00A441A4" w:rsidP="00A441A4">
            <w:pPr>
              <w:pStyle w:val="Standard"/>
              <w:numPr>
                <w:ilvl w:val="0"/>
                <w:numId w:val="16"/>
              </w:numPr>
              <w:spacing w:line="360" w:lineRule="auto"/>
              <w:ind w:right="358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7974" w:type="dxa"/>
          </w:tcPr>
          <w:p w:rsidR="00A441A4" w:rsidRPr="00506B12" w:rsidRDefault="00A441A4" w:rsidP="00A441A4">
            <w:pPr>
              <w:ind w:left="363"/>
              <w:rPr>
                <w:rFonts w:ascii="Times New Roman" w:hAnsi="Times New Roman"/>
                <w:sz w:val="28"/>
                <w:szCs w:val="28"/>
              </w:rPr>
            </w:pPr>
            <w:r w:rsidRPr="00506B12">
              <w:rPr>
                <w:rFonts w:ascii="Times New Roman" w:hAnsi="Times New Roman"/>
                <w:sz w:val="28"/>
                <w:szCs w:val="28"/>
              </w:rPr>
              <w:t xml:space="preserve">Пояснительная записка </w:t>
            </w:r>
          </w:p>
        </w:tc>
        <w:tc>
          <w:tcPr>
            <w:tcW w:w="1183" w:type="dxa"/>
          </w:tcPr>
          <w:p w:rsidR="00A441A4" w:rsidRDefault="00A441A4" w:rsidP="00A441A4">
            <w:pPr>
              <w:ind w:left="17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41A4" w:rsidRPr="00506B12" w:rsidRDefault="00AA6280" w:rsidP="00A441A4">
            <w:pPr>
              <w:ind w:left="17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441A4" w:rsidRPr="00506B12" w:rsidTr="00A441A4">
        <w:tc>
          <w:tcPr>
            <w:tcW w:w="957" w:type="dxa"/>
          </w:tcPr>
          <w:p w:rsidR="00A441A4" w:rsidRPr="00506B12" w:rsidRDefault="00A441A4" w:rsidP="00A441A4">
            <w:pPr>
              <w:pStyle w:val="Standard"/>
              <w:numPr>
                <w:ilvl w:val="0"/>
                <w:numId w:val="16"/>
              </w:numPr>
              <w:spacing w:line="360" w:lineRule="auto"/>
              <w:ind w:right="358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7974" w:type="dxa"/>
          </w:tcPr>
          <w:p w:rsidR="00A441A4" w:rsidRPr="00506B12" w:rsidRDefault="00A441A4" w:rsidP="00A441A4">
            <w:pPr>
              <w:ind w:left="363"/>
              <w:rPr>
                <w:rFonts w:ascii="Times New Roman" w:hAnsi="Times New Roman"/>
                <w:sz w:val="28"/>
                <w:szCs w:val="28"/>
              </w:rPr>
            </w:pPr>
            <w:r w:rsidRPr="00506B12">
              <w:rPr>
                <w:rFonts w:ascii="Times New Roman" w:hAnsi="Times New Roman"/>
                <w:sz w:val="28"/>
                <w:szCs w:val="28"/>
              </w:rPr>
              <w:t xml:space="preserve">Сведения о программе, </w:t>
            </w:r>
            <w:r w:rsidRPr="00506B1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направленность</w:t>
            </w:r>
          </w:p>
        </w:tc>
        <w:tc>
          <w:tcPr>
            <w:tcW w:w="1183" w:type="dxa"/>
          </w:tcPr>
          <w:p w:rsidR="00A441A4" w:rsidRPr="00506B12" w:rsidRDefault="00AA6280" w:rsidP="00A441A4">
            <w:pPr>
              <w:ind w:left="17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441A4" w:rsidRPr="00506B12" w:rsidTr="00A441A4">
        <w:tc>
          <w:tcPr>
            <w:tcW w:w="957" w:type="dxa"/>
          </w:tcPr>
          <w:p w:rsidR="00A441A4" w:rsidRPr="00506B12" w:rsidRDefault="00A441A4" w:rsidP="00A441A4">
            <w:pPr>
              <w:pStyle w:val="Standard"/>
              <w:numPr>
                <w:ilvl w:val="0"/>
                <w:numId w:val="16"/>
              </w:numPr>
              <w:spacing w:line="360" w:lineRule="auto"/>
              <w:ind w:right="358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7974" w:type="dxa"/>
          </w:tcPr>
          <w:p w:rsidR="00A441A4" w:rsidRPr="00506B12" w:rsidRDefault="00A441A4" w:rsidP="00A441A4">
            <w:pPr>
              <w:ind w:left="363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06B1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Объем, сроки освоения, сроки обучения, форма обучения</w:t>
            </w:r>
          </w:p>
        </w:tc>
        <w:tc>
          <w:tcPr>
            <w:tcW w:w="1183" w:type="dxa"/>
          </w:tcPr>
          <w:p w:rsidR="00A441A4" w:rsidRPr="00506B12" w:rsidRDefault="00AA6280" w:rsidP="00A441A4">
            <w:pPr>
              <w:ind w:left="176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A441A4" w:rsidRPr="00506B12" w:rsidTr="00A441A4">
        <w:tc>
          <w:tcPr>
            <w:tcW w:w="957" w:type="dxa"/>
          </w:tcPr>
          <w:p w:rsidR="00A441A4" w:rsidRPr="00506B12" w:rsidRDefault="00A441A4" w:rsidP="00A441A4">
            <w:pPr>
              <w:pStyle w:val="Standard"/>
              <w:numPr>
                <w:ilvl w:val="0"/>
                <w:numId w:val="16"/>
              </w:numPr>
              <w:spacing w:line="360" w:lineRule="auto"/>
              <w:ind w:right="358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7974" w:type="dxa"/>
          </w:tcPr>
          <w:p w:rsidR="00A441A4" w:rsidRPr="00506B12" w:rsidRDefault="00A441A4" w:rsidP="00A441A4">
            <w:pPr>
              <w:ind w:left="363"/>
              <w:rPr>
                <w:rFonts w:ascii="Times New Roman" w:hAnsi="Times New Roman"/>
                <w:sz w:val="28"/>
                <w:szCs w:val="28"/>
              </w:rPr>
            </w:pPr>
            <w:r w:rsidRPr="00506B1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Цель, задачи и планируемые результаты обучения, целевая аудитория</w:t>
            </w:r>
          </w:p>
        </w:tc>
        <w:tc>
          <w:tcPr>
            <w:tcW w:w="1183" w:type="dxa"/>
          </w:tcPr>
          <w:p w:rsidR="00A441A4" w:rsidRPr="00506B12" w:rsidRDefault="00AA6280" w:rsidP="00A441A4">
            <w:pPr>
              <w:ind w:left="176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A441A4" w:rsidRPr="00506B12" w:rsidTr="00A441A4">
        <w:tc>
          <w:tcPr>
            <w:tcW w:w="957" w:type="dxa"/>
          </w:tcPr>
          <w:p w:rsidR="00A441A4" w:rsidRPr="00506B12" w:rsidRDefault="00A441A4" w:rsidP="00A441A4">
            <w:pPr>
              <w:pStyle w:val="Standard"/>
              <w:numPr>
                <w:ilvl w:val="0"/>
                <w:numId w:val="16"/>
              </w:numPr>
              <w:spacing w:line="360" w:lineRule="auto"/>
              <w:ind w:right="358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7974" w:type="dxa"/>
          </w:tcPr>
          <w:p w:rsidR="00A441A4" w:rsidRPr="00506B12" w:rsidRDefault="00A441A4" w:rsidP="00A441A4">
            <w:pPr>
              <w:ind w:left="363"/>
              <w:rPr>
                <w:rFonts w:ascii="Times New Roman" w:hAnsi="Times New Roman"/>
                <w:sz w:val="28"/>
                <w:szCs w:val="28"/>
              </w:rPr>
            </w:pPr>
            <w:r w:rsidRPr="00506B1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Организационно-педагогические условия </w:t>
            </w:r>
          </w:p>
        </w:tc>
        <w:tc>
          <w:tcPr>
            <w:tcW w:w="1183" w:type="dxa"/>
          </w:tcPr>
          <w:p w:rsidR="00A441A4" w:rsidRPr="00506B12" w:rsidRDefault="00AA6280" w:rsidP="00A441A4">
            <w:pPr>
              <w:ind w:left="176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9</w:t>
            </w:r>
          </w:p>
        </w:tc>
      </w:tr>
      <w:tr w:rsidR="00A441A4" w:rsidRPr="00506B12" w:rsidTr="00A441A4">
        <w:tc>
          <w:tcPr>
            <w:tcW w:w="957" w:type="dxa"/>
          </w:tcPr>
          <w:p w:rsidR="00A441A4" w:rsidRPr="00506B12" w:rsidRDefault="00A441A4" w:rsidP="00A441A4">
            <w:pPr>
              <w:pStyle w:val="Standard"/>
              <w:numPr>
                <w:ilvl w:val="0"/>
                <w:numId w:val="16"/>
              </w:numPr>
              <w:spacing w:line="360" w:lineRule="auto"/>
              <w:ind w:right="358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7974" w:type="dxa"/>
          </w:tcPr>
          <w:p w:rsidR="00A441A4" w:rsidRPr="00506B12" w:rsidRDefault="00A441A4" w:rsidP="00A441A4">
            <w:pPr>
              <w:pStyle w:val="ConsPlusNormal"/>
              <w:ind w:left="354"/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 w:rsidRPr="00506B12">
              <w:rPr>
                <w:sz w:val="28"/>
                <w:szCs w:val="28"/>
                <w:shd w:val="clear" w:color="auto" w:fill="FFFFFF"/>
                <w:lang w:eastAsia="en-US"/>
              </w:rPr>
              <w:t>Формы, порядок и периодичность аттестации и текущего контроля</w:t>
            </w:r>
          </w:p>
        </w:tc>
        <w:tc>
          <w:tcPr>
            <w:tcW w:w="1183" w:type="dxa"/>
          </w:tcPr>
          <w:p w:rsidR="00A441A4" w:rsidRPr="00506B12" w:rsidRDefault="00AA6280" w:rsidP="00A441A4">
            <w:pPr>
              <w:pStyle w:val="ConsPlusNormal"/>
              <w:ind w:left="176"/>
              <w:jc w:val="center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10</w:t>
            </w:r>
          </w:p>
        </w:tc>
      </w:tr>
      <w:tr w:rsidR="00A441A4" w:rsidRPr="00506B12" w:rsidTr="00A441A4">
        <w:tc>
          <w:tcPr>
            <w:tcW w:w="957" w:type="dxa"/>
          </w:tcPr>
          <w:p w:rsidR="00A441A4" w:rsidRPr="00506B12" w:rsidRDefault="00A441A4" w:rsidP="00A441A4">
            <w:pPr>
              <w:pStyle w:val="Standard"/>
              <w:numPr>
                <w:ilvl w:val="0"/>
                <w:numId w:val="16"/>
              </w:numPr>
              <w:spacing w:line="360" w:lineRule="auto"/>
              <w:ind w:right="358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7974" w:type="dxa"/>
          </w:tcPr>
          <w:p w:rsidR="00A441A4" w:rsidRPr="00506B12" w:rsidRDefault="00A441A4" w:rsidP="00A441A4">
            <w:pPr>
              <w:ind w:left="363"/>
              <w:rPr>
                <w:rFonts w:ascii="Times New Roman" w:hAnsi="Times New Roman"/>
                <w:sz w:val="28"/>
                <w:szCs w:val="28"/>
              </w:rPr>
            </w:pPr>
            <w:r w:rsidRPr="00506B1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Учебный план </w:t>
            </w:r>
          </w:p>
        </w:tc>
        <w:tc>
          <w:tcPr>
            <w:tcW w:w="1183" w:type="dxa"/>
          </w:tcPr>
          <w:p w:rsidR="00A441A4" w:rsidRPr="00506B12" w:rsidRDefault="00AA6280" w:rsidP="00A441A4">
            <w:pPr>
              <w:ind w:left="176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11</w:t>
            </w:r>
          </w:p>
        </w:tc>
      </w:tr>
      <w:tr w:rsidR="00A441A4" w:rsidRPr="00506B12" w:rsidTr="00A441A4">
        <w:tc>
          <w:tcPr>
            <w:tcW w:w="957" w:type="dxa"/>
          </w:tcPr>
          <w:p w:rsidR="00A441A4" w:rsidRPr="00506B12" w:rsidRDefault="00A441A4" w:rsidP="00A441A4">
            <w:pPr>
              <w:pStyle w:val="Standard"/>
              <w:numPr>
                <w:ilvl w:val="0"/>
                <w:numId w:val="16"/>
              </w:numPr>
              <w:spacing w:line="360" w:lineRule="auto"/>
              <w:ind w:right="358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7974" w:type="dxa"/>
          </w:tcPr>
          <w:p w:rsidR="00A441A4" w:rsidRPr="00506B12" w:rsidRDefault="00A441A4" w:rsidP="00A441A4">
            <w:pPr>
              <w:ind w:left="363"/>
              <w:rPr>
                <w:rFonts w:ascii="Times New Roman" w:hAnsi="Times New Roman"/>
                <w:sz w:val="28"/>
                <w:szCs w:val="28"/>
              </w:rPr>
            </w:pPr>
            <w:r w:rsidRPr="00506B1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Содержание учебного плана</w:t>
            </w:r>
          </w:p>
        </w:tc>
        <w:tc>
          <w:tcPr>
            <w:tcW w:w="1183" w:type="dxa"/>
          </w:tcPr>
          <w:p w:rsidR="00A441A4" w:rsidRPr="00506B12" w:rsidRDefault="00AA6280" w:rsidP="00A441A4">
            <w:pPr>
              <w:ind w:left="176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13</w:t>
            </w:r>
          </w:p>
        </w:tc>
      </w:tr>
      <w:tr w:rsidR="00A441A4" w:rsidRPr="00506B12" w:rsidTr="00A441A4">
        <w:tc>
          <w:tcPr>
            <w:tcW w:w="957" w:type="dxa"/>
          </w:tcPr>
          <w:p w:rsidR="00A441A4" w:rsidRPr="00506B12" w:rsidRDefault="00A441A4" w:rsidP="00A441A4">
            <w:pPr>
              <w:pStyle w:val="Standard"/>
              <w:numPr>
                <w:ilvl w:val="0"/>
                <w:numId w:val="16"/>
              </w:numPr>
              <w:spacing w:line="360" w:lineRule="auto"/>
              <w:ind w:right="358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7974" w:type="dxa"/>
          </w:tcPr>
          <w:p w:rsidR="00A441A4" w:rsidRPr="00506B12" w:rsidRDefault="00A441A4" w:rsidP="00A441A4">
            <w:pPr>
              <w:ind w:left="363"/>
              <w:rPr>
                <w:rFonts w:ascii="Times New Roman" w:hAnsi="Times New Roman"/>
                <w:sz w:val="28"/>
                <w:szCs w:val="28"/>
              </w:rPr>
            </w:pPr>
            <w:r w:rsidRPr="00506B1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Календарный учебный график  </w:t>
            </w:r>
          </w:p>
        </w:tc>
        <w:tc>
          <w:tcPr>
            <w:tcW w:w="1183" w:type="dxa"/>
          </w:tcPr>
          <w:p w:rsidR="00A441A4" w:rsidRPr="00506B12" w:rsidRDefault="00AA6280" w:rsidP="00A441A4">
            <w:pPr>
              <w:ind w:left="176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21</w:t>
            </w:r>
          </w:p>
        </w:tc>
      </w:tr>
      <w:tr w:rsidR="00A441A4" w:rsidRPr="00506B12" w:rsidTr="00A441A4">
        <w:tc>
          <w:tcPr>
            <w:tcW w:w="957" w:type="dxa"/>
          </w:tcPr>
          <w:p w:rsidR="00A441A4" w:rsidRPr="00506B12" w:rsidRDefault="00A441A4" w:rsidP="00A441A4">
            <w:pPr>
              <w:pStyle w:val="Standard"/>
              <w:numPr>
                <w:ilvl w:val="0"/>
                <w:numId w:val="16"/>
              </w:numPr>
              <w:tabs>
                <w:tab w:val="left" w:pos="139"/>
              </w:tabs>
              <w:spacing w:line="360" w:lineRule="auto"/>
              <w:ind w:right="358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7974" w:type="dxa"/>
          </w:tcPr>
          <w:p w:rsidR="00A441A4" w:rsidRPr="00506B12" w:rsidRDefault="00A441A4" w:rsidP="00A441A4">
            <w:pPr>
              <w:ind w:left="363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06B1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Оценочные материалы</w:t>
            </w:r>
          </w:p>
        </w:tc>
        <w:tc>
          <w:tcPr>
            <w:tcW w:w="1183" w:type="dxa"/>
          </w:tcPr>
          <w:p w:rsidR="00A441A4" w:rsidRPr="00506B12" w:rsidRDefault="00AA6280" w:rsidP="00A441A4">
            <w:pPr>
              <w:ind w:left="176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22</w:t>
            </w:r>
          </w:p>
        </w:tc>
      </w:tr>
      <w:tr w:rsidR="00A441A4" w:rsidRPr="00506B12" w:rsidTr="00A441A4">
        <w:tc>
          <w:tcPr>
            <w:tcW w:w="957" w:type="dxa"/>
          </w:tcPr>
          <w:p w:rsidR="00A441A4" w:rsidRPr="00506B12" w:rsidRDefault="00A441A4" w:rsidP="00A441A4">
            <w:pPr>
              <w:pStyle w:val="Standard"/>
              <w:numPr>
                <w:ilvl w:val="0"/>
                <w:numId w:val="16"/>
              </w:numPr>
              <w:spacing w:line="360" w:lineRule="auto"/>
              <w:ind w:right="358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7974" w:type="dxa"/>
          </w:tcPr>
          <w:p w:rsidR="00A441A4" w:rsidRPr="00506B12" w:rsidRDefault="00A441A4" w:rsidP="00A441A4">
            <w:pPr>
              <w:ind w:left="363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06B1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Методические материалы</w:t>
            </w:r>
          </w:p>
        </w:tc>
        <w:tc>
          <w:tcPr>
            <w:tcW w:w="1183" w:type="dxa"/>
          </w:tcPr>
          <w:p w:rsidR="00A441A4" w:rsidRPr="00506B12" w:rsidRDefault="00AA6280" w:rsidP="00A441A4">
            <w:pPr>
              <w:ind w:left="176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26</w:t>
            </w:r>
          </w:p>
        </w:tc>
      </w:tr>
      <w:tr w:rsidR="00A441A4" w:rsidRPr="00506B12" w:rsidTr="00A441A4">
        <w:tc>
          <w:tcPr>
            <w:tcW w:w="957" w:type="dxa"/>
          </w:tcPr>
          <w:p w:rsidR="00A441A4" w:rsidRPr="00506B12" w:rsidRDefault="00A441A4" w:rsidP="00A441A4">
            <w:pPr>
              <w:pStyle w:val="Standard"/>
              <w:numPr>
                <w:ilvl w:val="0"/>
                <w:numId w:val="16"/>
              </w:numPr>
              <w:spacing w:line="360" w:lineRule="auto"/>
              <w:ind w:right="358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7974" w:type="dxa"/>
          </w:tcPr>
          <w:p w:rsidR="00A441A4" w:rsidRPr="00506B12" w:rsidRDefault="00A441A4" w:rsidP="00A441A4">
            <w:pPr>
              <w:ind w:left="363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06B1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Воспитательные компоненты </w:t>
            </w:r>
          </w:p>
        </w:tc>
        <w:tc>
          <w:tcPr>
            <w:tcW w:w="1183" w:type="dxa"/>
          </w:tcPr>
          <w:p w:rsidR="00A441A4" w:rsidRPr="00506B12" w:rsidRDefault="00AA6280" w:rsidP="00A441A4">
            <w:pPr>
              <w:ind w:left="176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27</w:t>
            </w:r>
          </w:p>
        </w:tc>
      </w:tr>
      <w:tr w:rsidR="00A441A4" w:rsidRPr="00506B12" w:rsidTr="00A441A4">
        <w:tc>
          <w:tcPr>
            <w:tcW w:w="957" w:type="dxa"/>
          </w:tcPr>
          <w:p w:rsidR="00A441A4" w:rsidRPr="00506B12" w:rsidRDefault="00A441A4" w:rsidP="00A441A4">
            <w:pPr>
              <w:pStyle w:val="Standard"/>
              <w:numPr>
                <w:ilvl w:val="0"/>
                <w:numId w:val="16"/>
              </w:numPr>
              <w:spacing w:line="360" w:lineRule="auto"/>
              <w:ind w:right="358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7974" w:type="dxa"/>
          </w:tcPr>
          <w:p w:rsidR="00A441A4" w:rsidRPr="00506B12" w:rsidRDefault="00A441A4" w:rsidP="00A441A4">
            <w:pPr>
              <w:ind w:left="363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06B1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Информационные ресурсы и литература</w:t>
            </w:r>
          </w:p>
        </w:tc>
        <w:tc>
          <w:tcPr>
            <w:tcW w:w="1183" w:type="dxa"/>
          </w:tcPr>
          <w:p w:rsidR="00A441A4" w:rsidRPr="00506B12" w:rsidRDefault="00AA6280" w:rsidP="00A441A4">
            <w:pPr>
              <w:ind w:left="176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30</w:t>
            </w:r>
          </w:p>
        </w:tc>
      </w:tr>
    </w:tbl>
    <w:p w:rsidR="00A441A4" w:rsidRPr="00506B12" w:rsidRDefault="00A441A4" w:rsidP="00A441A4">
      <w:pPr>
        <w:jc w:val="center"/>
        <w:rPr>
          <w:rFonts w:ascii="Times New Roman" w:hAnsi="Times New Roman"/>
          <w:sz w:val="24"/>
          <w:szCs w:val="24"/>
        </w:rPr>
      </w:pPr>
    </w:p>
    <w:p w:rsidR="00B829EA" w:rsidRPr="00A441A4" w:rsidRDefault="00A441A4" w:rsidP="00A441A4">
      <w:pPr>
        <w:pStyle w:val="a8"/>
        <w:pageBreakBefore/>
        <w:numPr>
          <w:ilvl w:val="0"/>
          <w:numId w:val="17"/>
        </w:num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lastRenderedPageBreak/>
        <w:t>ПОЯСНИТЕЛЬНАЯ ЗАПИСКА</w:t>
      </w:r>
    </w:p>
    <w:p w:rsidR="00A441A4" w:rsidRPr="00506B12" w:rsidRDefault="00A441A4" w:rsidP="00A441A4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506B12">
        <w:rPr>
          <w:rFonts w:ascii="Times New Roman" w:hAnsi="Times New Roman"/>
          <w:b/>
          <w:sz w:val="28"/>
          <w:szCs w:val="28"/>
        </w:rPr>
        <w:t>Нормативно-правовая база:</w:t>
      </w:r>
    </w:p>
    <w:p w:rsidR="00A441A4" w:rsidRPr="00506B12" w:rsidRDefault="00A441A4" w:rsidP="00A441A4">
      <w:pPr>
        <w:widowControl/>
        <w:numPr>
          <w:ilvl w:val="0"/>
          <w:numId w:val="18"/>
        </w:numPr>
        <w:suppressAutoHyphens w:val="0"/>
        <w:spacing w:line="36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6B12">
        <w:rPr>
          <w:rFonts w:ascii="Times New Roman" w:eastAsia="Times New Roman" w:hAnsi="Times New Roman"/>
          <w:sz w:val="28"/>
          <w:szCs w:val="28"/>
          <w:lang w:eastAsia="ru-RU"/>
        </w:rPr>
        <w:t>Федеральный закон от 29.12.2012 № 273-ФЗ «Об образовании в РФ».</w:t>
      </w:r>
    </w:p>
    <w:p w:rsidR="00A441A4" w:rsidRPr="00E06F2B" w:rsidRDefault="00A441A4" w:rsidP="00A441A4">
      <w:pPr>
        <w:widowControl/>
        <w:numPr>
          <w:ilvl w:val="0"/>
          <w:numId w:val="18"/>
        </w:numPr>
        <w:suppressAutoHyphens w:val="0"/>
        <w:spacing w:line="36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>П</w:t>
      </w:r>
      <w:r w:rsidRPr="008A700D">
        <w:rPr>
          <w:rFonts w:ascii="Times New Roman" w:hAnsi="Times New Roman"/>
          <w:bCs/>
          <w:sz w:val="28"/>
          <w:szCs w:val="28"/>
        </w:rPr>
        <w:t>риказ Министерства просвещения Российской Федерации от 27.07.2022 г. №</w:t>
      </w:r>
      <w:r>
        <w:rPr>
          <w:rFonts w:ascii="Times New Roman" w:hAnsi="Times New Roman"/>
          <w:bCs/>
          <w:sz w:val="28"/>
          <w:szCs w:val="28"/>
        </w:rPr>
        <w:t> </w:t>
      </w:r>
      <w:r w:rsidRPr="008A700D">
        <w:rPr>
          <w:rFonts w:ascii="Times New Roman" w:hAnsi="Times New Roman"/>
          <w:bCs/>
          <w:sz w:val="28"/>
          <w:szCs w:val="28"/>
        </w:rPr>
        <w:t>629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A441A4" w:rsidRPr="00E06F2B" w:rsidRDefault="00A441A4" w:rsidP="00A441A4">
      <w:pPr>
        <w:widowControl/>
        <w:numPr>
          <w:ilvl w:val="0"/>
          <w:numId w:val="18"/>
        </w:numPr>
        <w:suppressAutoHyphens w:val="0"/>
        <w:spacing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E06F2B">
        <w:rPr>
          <w:rFonts w:ascii="Times New Roman" w:eastAsia="Times New Roman" w:hAnsi="Times New Roman"/>
          <w:sz w:val="28"/>
          <w:szCs w:val="28"/>
          <w:lang w:eastAsia="ru-RU"/>
        </w:rPr>
        <w:t>Концепция развития дополнительного образования детей до 2020 года (</w:t>
      </w:r>
      <w:r w:rsidRPr="00E06F2B">
        <w:rPr>
          <w:rFonts w:ascii="Times New Roman" w:hAnsi="Times New Roman"/>
          <w:sz w:val="28"/>
          <w:szCs w:val="28"/>
        </w:rPr>
        <w:t>утверждена распоряжением Правительства Российской Федерации от 31 марта 2022 г. N 678-р</w:t>
      </w:r>
      <w:r w:rsidRPr="00E06F2B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A441A4" w:rsidRPr="00506B12" w:rsidRDefault="00A441A4" w:rsidP="00A441A4">
      <w:pPr>
        <w:widowControl/>
        <w:numPr>
          <w:ilvl w:val="0"/>
          <w:numId w:val="18"/>
        </w:numPr>
        <w:suppressAutoHyphens w:val="0"/>
        <w:spacing w:line="36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F2B">
        <w:rPr>
          <w:rFonts w:ascii="Times New Roman" w:eastAsia="Times New Roman" w:hAnsi="Times New Roman"/>
          <w:sz w:val="28"/>
          <w:szCs w:val="28"/>
          <w:lang w:eastAsia="ru-RU"/>
        </w:rPr>
        <w:t xml:space="preserve">Приказ Министерства просвещения России от 03.09.2019 </w:t>
      </w:r>
      <w:r w:rsidRPr="00E06F2B">
        <w:rPr>
          <w:rFonts w:ascii="Times New Roman" w:hAnsi="Times New Roman"/>
          <w:sz w:val="28"/>
          <w:szCs w:val="28"/>
        </w:rPr>
        <w:t xml:space="preserve">N 467 «Об утверждении Целевой </w:t>
      </w:r>
      <w:proofErr w:type="gramStart"/>
      <w:r w:rsidRPr="00E06F2B">
        <w:rPr>
          <w:rFonts w:ascii="Times New Roman" w:hAnsi="Times New Roman"/>
          <w:sz w:val="28"/>
          <w:szCs w:val="28"/>
        </w:rPr>
        <w:t>модели развития региональных систем дополнительного образования детей</w:t>
      </w:r>
      <w:proofErr w:type="gramEnd"/>
      <w:r w:rsidRPr="00E06F2B">
        <w:rPr>
          <w:rFonts w:ascii="Times New Roman" w:hAnsi="Times New Roman"/>
          <w:sz w:val="28"/>
          <w:szCs w:val="28"/>
        </w:rPr>
        <w:t>».</w:t>
      </w:r>
    </w:p>
    <w:p w:rsidR="00A441A4" w:rsidRDefault="00A441A4" w:rsidP="00A441A4">
      <w:pPr>
        <w:widowControl/>
        <w:numPr>
          <w:ilvl w:val="0"/>
          <w:numId w:val="18"/>
        </w:numPr>
        <w:suppressAutoHyphens w:val="0"/>
        <w:spacing w:line="36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6B12">
        <w:rPr>
          <w:rFonts w:ascii="Times New Roman" w:eastAsia="Times New Roman" w:hAnsi="Times New Roman"/>
          <w:sz w:val="28"/>
          <w:szCs w:val="28"/>
          <w:lang w:eastAsia="ru-RU"/>
        </w:rPr>
        <w:t>Постановление Главного государственного санитарного врача РФ от 28.09.2020 № 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A441A4" w:rsidRPr="00506B12" w:rsidRDefault="00A441A4" w:rsidP="00A441A4">
      <w:pPr>
        <w:widowControl/>
        <w:numPr>
          <w:ilvl w:val="0"/>
          <w:numId w:val="18"/>
        </w:numPr>
        <w:suppressAutoHyphens w:val="0"/>
        <w:spacing w:line="36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</w:t>
      </w:r>
      <w:r w:rsidRPr="00184142">
        <w:rPr>
          <w:rFonts w:ascii="Times New Roman" w:hAnsi="Times New Roman"/>
          <w:sz w:val="28"/>
          <w:szCs w:val="28"/>
        </w:rPr>
        <w:t>исьм</w:t>
      </w:r>
      <w:r>
        <w:rPr>
          <w:rFonts w:ascii="Times New Roman" w:hAnsi="Times New Roman"/>
          <w:sz w:val="28"/>
          <w:szCs w:val="28"/>
        </w:rPr>
        <w:t>о</w:t>
      </w:r>
      <w:r w:rsidRPr="0018414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84142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184142">
        <w:rPr>
          <w:rFonts w:ascii="Times New Roman" w:hAnsi="Times New Roman"/>
          <w:sz w:val="28"/>
          <w:szCs w:val="28"/>
        </w:rPr>
        <w:t xml:space="preserve"> Р</w:t>
      </w:r>
      <w:r>
        <w:rPr>
          <w:rFonts w:ascii="Times New Roman" w:hAnsi="Times New Roman"/>
          <w:sz w:val="28"/>
          <w:szCs w:val="28"/>
        </w:rPr>
        <w:t>оссии</w:t>
      </w:r>
      <w:r w:rsidRPr="00184142">
        <w:rPr>
          <w:rFonts w:ascii="Times New Roman" w:hAnsi="Times New Roman"/>
          <w:sz w:val="28"/>
          <w:szCs w:val="28"/>
        </w:rPr>
        <w:t xml:space="preserve"> от 18.11.2015 г. № 09-3242 «О направлении информации» вместе с методическими рекомендациями по проектированию дополнительных общеразвивающих программ (включая </w:t>
      </w:r>
      <w:proofErr w:type="spellStart"/>
      <w:r w:rsidRPr="00184142">
        <w:rPr>
          <w:rFonts w:ascii="Times New Roman" w:hAnsi="Times New Roman"/>
          <w:sz w:val="28"/>
          <w:szCs w:val="28"/>
        </w:rPr>
        <w:t>разноуровневые</w:t>
      </w:r>
      <w:proofErr w:type="spellEnd"/>
      <w:r w:rsidRPr="00184142">
        <w:rPr>
          <w:rFonts w:ascii="Times New Roman" w:hAnsi="Times New Roman"/>
          <w:sz w:val="28"/>
          <w:szCs w:val="28"/>
        </w:rPr>
        <w:t xml:space="preserve"> программы)</w:t>
      </w:r>
      <w:r>
        <w:rPr>
          <w:rFonts w:ascii="Times New Roman" w:hAnsi="Times New Roman"/>
          <w:sz w:val="28"/>
          <w:szCs w:val="28"/>
        </w:rPr>
        <w:t>.</w:t>
      </w:r>
    </w:p>
    <w:p w:rsidR="00A441A4" w:rsidRPr="00506B12" w:rsidRDefault="00A441A4" w:rsidP="00A441A4">
      <w:pPr>
        <w:widowControl/>
        <w:numPr>
          <w:ilvl w:val="0"/>
          <w:numId w:val="18"/>
        </w:numPr>
        <w:suppressAutoHyphens w:val="0"/>
        <w:spacing w:line="36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6B12">
        <w:rPr>
          <w:rFonts w:ascii="Times New Roman" w:hAnsi="Times New Roman"/>
          <w:sz w:val="28"/>
          <w:szCs w:val="28"/>
        </w:rPr>
        <w:t>Положение о системе единого ведения программно-методической документации по организации образовательного процесса педагогами дополнительного образования  МБУ ДО Д</w:t>
      </w:r>
      <w:r w:rsidRPr="00506B12">
        <w:rPr>
          <w:rFonts w:ascii="Times New Roman" w:eastAsia="Times New Roman" w:hAnsi="Times New Roman"/>
          <w:sz w:val="28"/>
          <w:szCs w:val="28"/>
          <w:lang w:eastAsia="ru-RU"/>
        </w:rPr>
        <w:t>ДТ (приказ № 10 от 22.02.2021)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другие локальные нормативные акты МБУ ДО ДДТ</w:t>
      </w:r>
      <w:r w:rsidRPr="00506B1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829EA" w:rsidRPr="00A441A4" w:rsidRDefault="00B829EA" w:rsidP="00A441A4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A441A4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Актуальность</w:t>
      </w:r>
    </w:p>
    <w:p w:rsidR="00B829EA" w:rsidRPr="008A66C0" w:rsidRDefault="00B829EA" w:rsidP="00B829E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A66C0">
        <w:rPr>
          <w:rFonts w:ascii="Times New Roman" w:hAnsi="Times New Roman" w:cs="Times New Roman"/>
          <w:sz w:val="28"/>
          <w:szCs w:val="28"/>
        </w:rPr>
        <w:t xml:space="preserve">Сегодня на рынке печатных СМИ наблюдается засилье </w:t>
      </w:r>
      <w:r w:rsidR="002E6D85">
        <w:rPr>
          <w:rFonts w:ascii="Times New Roman" w:hAnsi="Times New Roman" w:cs="Times New Roman"/>
          <w:sz w:val="28"/>
          <w:szCs w:val="28"/>
        </w:rPr>
        <w:t>бульварной</w:t>
      </w:r>
      <w:r w:rsidRPr="008A66C0">
        <w:rPr>
          <w:rFonts w:ascii="Times New Roman" w:hAnsi="Times New Roman" w:cs="Times New Roman"/>
          <w:sz w:val="28"/>
          <w:szCs w:val="28"/>
        </w:rPr>
        <w:t xml:space="preserve"> прессы. В условиях конкурентной борьбы в угоду читателям страницы многих изданий заполонили «звезды» (политики, кино, спорта, эстрады), имиджи которых создаются искусственно, а так называемые простые люди </w:t>
      </w:r>
      <w:r w:rsidRPr="008A66C0">
        <w:rPr>
          <w:rFonts w:ascii="Times New Roman" w:hAnsi="Times New Roman" w:cs="Times New Roman"/>
          <w:sz w:val="28"/>
          <w:szCs w:val="28"/>
        </w:rPr>
        <w:lastRenderedPageBreak/>
        <w:t>практически перестали быть героями публикаций. Журналистика частично утратила свои воспитательные функции, СМИ перестали быть источником нравственных ориентиров, идеалов для общества. В настоящее время исследователи отмечают, что аудитория устала от журналистики катастроф и сенсаций, слухов и скандалов из жизни «звезд»</w:t>
      </w:r>
      <w:r w:rsidR="00D44D3E">
        <w:rPr>
          <w:rFonts w:ascii="Times New Roman" w:hAnsi="Times New Roman" w:cs="Times New Roman"/>
          <w:sz w:val="28"/>
          <w:szCs w:val="28"/>
        </w:rPr>
        <w:t>, п</w:t>
      </w:r>
      <w:r w:rsidRPr="008A66C0">
        <w:rPr>
          <w:rFonts w:ascii="Times New Roman" w:hAnsi="Times New Roman" w:cs="Times New Roman"/>
          <w:sz w:val="28"/>
          <w:szCs w:val="28"/>
        </w:rPr>
        <w:t xml:space="preserve">оэтому обучение детей журналистской деятельности в школьном возрасте дает им возможность поиска позитивной информации, освещения близких им проблем, несет просветительскую функцию. </w:t>
      </w:r>
    </w:p>
    <w:p w:rsidR="00B829EA" w:rsidRPr="008A66C0" w:rsidRDefault="00B829EA" w:rsidP="00B829E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8A66C0">
        <w:rPr>
          <w:rFonts w:ascii="Times New Roman" w:hAnsi="Times New Roman" w:cs="Times New Roman"/>
          <w:sz w:val="28"/>
          <w:szCs w:val="28"/>
        </w:rPr>
        <w:t>Также за счет выпуска собственного учебного издания</w:t>
      </w:r>
      <w:r w:rsidR="00A143A3">
        <w:rPr>
          <w:rFonts w:ascii="Times New Roman" w:hAnsi="Times New Roman" w:cs="Times New Roman"/>
          <w:sz w:val="28"/>
          <w:szCs w:val="28"/>
        </w:rPr>
        <w:t>,</w:t>
      </w:r>
      <w:r w:rsidRPr="008A66C0">
        <w:rPr>
          <w:rFonts w:ascii="Times New Roman" w:hAnsi="Times New Roman" w:cs="Times New Roman"/>
          <w:sz w:val="28"/>
          <w:szCs w:val="28"/>
        </w:rPr>
        <w:t xml:space="preserve"> публикаций в районных СМИ</w:t>
      </w:r>
      <w:r w:rsidR="00A143A3">
        <w:rPr>
          <w:rFonts w:ascii="Times New Roman" w:hAnsi="Times New Roman" w:cs="Times New Roman"/>
          <w:sz w:val="28"/>
          <w:szCs w:val="28"/>
        </w:rPr>
        <w:t>, создания учебной телепередачи</w:t>
      </w:r>
      <w:r w:rsidRPr="008A66C0">
        <w:rPr>
          <w:rFonts w:ascii="Times New Roman" w:hAnsi="Times New Roman" w:cs="Times New Roman"/>
          <w:sz w:val="28"/>
          <w:szCs w:val="28"/>
        </w:rPr>
        <w:t xml:space="preserve"> у детей реализуется потребность в самовыражении, в самореализации, расширяется кругозор. </w:t>
      </w:r>
      <w:r w:rsidR="00D44D3E">
        <w:rPr>
          <w:rFonts w:ascii="Times New Roman" w:hAnsi="Times New Roman" w:cs="Times New Roman"/>
          <w:sz w:val="28"/>
          <w:szCs w:val="28"/>
        </w:rPr>
        <w:t>В</w:t>
      </w:r>
      <w:r w:rsidRPr="008A66C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едется работа над тем, чтобы </w:t>
      </w:r>
      <w:proofErr w:type="gramStart"/>
      <w:r w:rsidRPr="008A66C0">
        <w:rPr>
          <w:rFonts w:ascii="Times New Roman" w:eastAsia="Times New Roman" w:hAnsi="Times New Roman" w:cs="Times New Roman"/>
          <w:spacing w:val="-4"/>
          <w:sz w:val="28"/>
          <w:szCs w:val="28"/>
        </w:rPr>
        <w:t>помогать юным журналистам делать</w:t>
      </w:r>
      <w:proofErr w:type="gramEnd"/>
      <w:r w:rsidRPr="008A66C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собственную прессу качественной, уделя</w:t>
      </w:r>
      <w:r w:rsidR="00D44D3E">
        <w:rPr>
          <w:rFonts w:ascii="Times New Roman" w:eastAsia="Times New Roman" w:hAnsi="Times New Roman" w:cs="Times New Roman"/>
          <w:spacing w:val="-4"/>
          <w:sz w:val="28"/>
          <w:szCs w:val="28"/>
        </w:rPr>
        <w:t>ется</w:t>
      </w:r>
      <w:r w:rsidRPr="008A66C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внимание журналистской этике, чтобы воспитывать у </w:t>
      </w:r>
      <w:r w:rsidR="007E23AA">
        <w:rPr>
          <w:rFonts w:ascii="Times New Roman" w:eastAsia="Times New Roman" w:hAnsi="Times New Roman" w:cs="Times New Roman"/>
          <w:spacing w:val="-4"/>
          <w:sz w:val="28"/>
          <w:szCs w:val="28"/>
        </w:rPr>
        <w:t>детей</w:t>
      </w:r>
      <w:r w:rsidRPr="008A66C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нравственные чувства.</w:t>
      </w:r>
    </w:p>
    <w:p w:rsidR="00876E3A" w:rsidRDefault="00876E3A" w:rsidP="00B829E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на современных детей в буквальном смысле обрушивается поток информации, который они не в состоянии переварить, важно научить их критически воспринимать информацию, сообщаемую СМИ и получаемую через Интернет, а также безопасному поведению в Интернете.</w:t>
      </w:r>
    </w:p>
    <w:p w:rsidR="00044605" w:rsidRDefault="00044605" w:rsidP="00A441A4">
      <w:pPr>
        <w:pStyle w:val="31"/>
        <w:spacing w:line="360" w:lineRule="auto"/>
        <w:ind w:firstLine="720"/>
        <w:jc w:val="both"/>
        <w:rPr>
          <w:rFonts w:ascii="Times New Roman" w:eastAsia="Times New Roman" w:hAnsi="Times New Roman" w:cs="Times New Roman"/>
          <w:b w:val="0"/>
          <w:sz w:val="28"/>
          <w:szCs w:val="28"/>
        </w:rPr>
      </w:pPr>
      <w:r w:rsidRPr="008A66C0">
        <w:rPr>
          <w:rFonts w:ascii="Times New Roman" w:hAnsi="Times New Roman" w:cs="Times New Roman"/>
          <w:b w:val="0"/>
          <w:sz w:val="28"/>
          <w:szCs w:val="28"/>
        </w:rPr>
        <w:t xml:space="preserve">В существующих типовых программах особое место занимают практические занятия, но большое внимание уделяется лекционным занятиям, теоретическим знаниям. </w:t>
      </w:r>
      <w:r w:rsidRPr="008A66C0">
        <w:rPr>
          <w:rFonts w:ascii="Times New Roman" w:eastAsia="Times New Roman" w:hAnsi="Times New Roman" w:cs="Times New Roman"/>
          <w:b w:val="0"/>
          <w:sz w:val="28"/>
          <w:szCs w:val="28"/>
        </w:rPr>
        <w:t>В данной программе упор делается на практическую работу, на закрепление теоретического материала в ходе работы над наполнением сайта ДДТ, выпуском собственного издания, сотрудничества с районными СМИ.</w:t>
      </w:r>
    </w:p>
    <w:p w:rsidR="00A441A4" w:rsidRPr="00506B12" w:rsidRDefault="00A441A4" w:rsidP="00A441A4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06B12">
        <w:rPr>
          <w:rFonts w:ascii="Times New Roman" w:eastAsia="Times New Roman" w:hAnsi="Times New Roman"/>
          <w:b/>
          <w:sz w:val="28"/>
          <w:szCs w:val="28"/>
          <w:lang w:eastAsia="ru-RU"/>
        </w:rPr>
        <w:t>2. СВЕДЕНИЯ О ПРОГРАММЕ, НАПРАВЛЕННОСТЬ</w:t>
      </w:r>
    </w:p>
    <w:p w:rsidR="00A441A4" w:rsidRDefault="00A441A4" w:rsidP="00A441A4">
      <w:pPr>
        <w:pStyle w:val="ac"/>
        <w:spacing w:before="0" w:line="360" w:lineRule="auto"/>
        <w:ind w:left="0" w:right="-6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6B12">
        <w:rPr>
          <w:rFonts w:ascii="Times New Roman" w:eastAsia="Times New Roman" w:hAnsi="Times New Roman"/>
          <w:sz w:val="28"/>
          <w:szCs w:val="28"/>
          <w:lang w:eastAsia="ru-RU"/>
        </w:rPr>
        <w:t>Данная прог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рамма является модифицированной</w:t>
      </w:r>
      <w:r w:rsidRPr="00506B12">
        <w:rPr>
          <w:rFonts w:ascii="Times New Roman" w:eastAsia="Times New Roman" w:hAnsi="Times New Roman"/>
          <w:sz w:val="28"/>
          <w:szCs w:val="28"/>
          <w:lang w:eastAsia="ru-RU"/>
        </w:rPr>
        <w:t>, адаптированн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Pr="00506B12">
        <w:rPr>
          <w:rFonts w:ascii="Times New Roman" w:eastAsia="Times New Roman" w:hAnsi="Times New Roman"/>
          <w:sz w:val="28"/>
          <w:szCs w:val="28"/>
          <w:lang w:eastAsia="ru-RU"/>
        </w:rPr>
        <w:t xml:space="preserve"> под условия МБУ ДО ДДТ.</w:t>
      </w:r>
    </w:p>
    <w:p w:rsidR="00A441A4" w:rsidRPr="00506B12" w:rsidRDefault="00A441A4" w:rsidP="00A441A4">
      <w:pPr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6B12">
        <w:rPr>
          <w:rFonts w:ascii="Times New Roman" w:eastAsia="Times New Roman" w:hAnsi="Times New Roman"/>
          <w:spacing w:val="-2"/>
          <w:sz w:val="28"/>
          <w:szCs w:val="28"/>
        </w:rPr>
        <w:t xml:space="preserve">Традиционное деление на разделы в программе условно. Программой предусмотрено </w:t>
      </w:r>
      <w:r w:rsidRPr="00506B12">
        <w:rPr>
          <w:rFonts w:ascii="Times New Roman" w:eastAsia="Times New Roman" w:hAnsi="Times New Roman"/>
          <w:spacing w:val="-4"/>
          <w:sz w:val="28"/>
          <w:szCs w:val="28"/>
        </w:rPr>
        <w:t xml:space="preserve">изменение последовательности тем, изменение учебного времени, отводимого на данные </w:t>
      </w:r>
      <w:r w:rsidRPr="00506B12">
        <w:rPr>
          <w:rFonts w:ascii="Times New Roman" w:eastAsia="Times New Roman" w:hAnsi="Times New Roman"/>
          <w:spacing w:val="-3"/>
          <w:sz w:val="28"/>
          <w:szCs w:val="28"/>
        </w:rPr>
        <w:t xml:space="preserve">темы, в зависимости от особенностей данного </w:t>
      </w:r>
      <w:r w:rsidRPr="00506B12">
        <w:rPr>
          <w:rFonts w:ascii="Times New Roman" w:eastAsia="Times New Roman" w:hAnsi="Times New Roman"/>
          <w:spacing w:val="-3"/>
          <w:sz w:val="28"/>
          <w:szCs w:val="28"/>
        </w:rPr>
        <w:lastRenderedPageBreak/>
        <w:t xml:space="preserve">коллектива. В программу могут вноситься </w:t>
      </w:r>
      <w:r w:rsidRPr="00506B12">
        <w:rPr>
          <w:rFonts w:ascii="Times New Roman" w:eastAsia="Times New Roman" w:hAnsi="Times New Roman"/>
          <w:sz w:val="28"/>
          <w:szCs w:val="28"/>
        </w:rPr>
        <w:t xml:space="preserve">взаимозаменяемые темы по желанию </w:t>
      </w:r>
      <w:proofErr w:type="gramStart"/>
      <w:r w:rsidRPr="00506B12"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 w:rsidRPr="00506B12">
        <w:rPr>
          <w:rFonts w:ascii="Times New Roman" w:eastAsia="Times New Roman" w:hAnsi="Times New Roman"/>
          <w:sz w:val="28"/>
          <w:szCs w:val="28"/>
        </w:rPr>
        <w:t>.</w:t>
      </w:r>
    </w:p>
    <w:p w:rsidR="00A441A4" w:rsidRDefault="00A441A4" w:rsidP="00A441A4">
      <w:pPr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5835">
        <w:rPr>
          <w:rFonts w:ascii="Times New Roman" w:eastAsia="Times New Roman" w:hAnsi="Times New Roman"/>
          <w:b/>
          <w:sz w:val="28"/>
          <w:szCs w:val="28"/>
          <w:lang w:eastAsia="ru-RU"/>
        </w:rPr>
        <w:t>Направленность программы</w:t>
      </w:r>
      <w:r w:rsidRPr="00506B12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социально-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гумаиитарная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441A4" w:rsidRPr="00506B12" w:rsidRDefault="00A441A4" w:rsidP="00A441A4">
      <w:pPr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5835">
        <w:rPr>
          <w:rFonts w:ascii="Times New Roman" w:eastAsia="Times New Roman" w:hAnsi="Times New Roman"/>
          <w:b/>
          <w:sz w:val="28"/>
          <w:szCs w:val="28"/>
          <w:lang w:eastAsia="ru-RU"/>
        </w:rPr>
        <w:t>Уровень программы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разноуровневая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441A4" w:rsidRDefault="00A441A4" w:rsidP="00A441A4">
      <w:pPr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A441A4" w:rsidRPr="00506B12" w:rsidRDefault="00A441A4" w:rsidP="00A441A4">
      <w:pPr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506B12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3. ОБЪЕМ, СРОКИ ОСВОЕНИЯ, СРОКИ ОБУЧЕНИЯ, </w:t>
      </w:r>
    </w:p>
    <w:p w:rsidR="00A441A4" w:rsidRPr="00506B12" w:rsidRDefault="00A441A4" w:rsidP="00A441A4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06B12">
        <w:rPr>
          <w:rFonts w:ascii="Times New Roman" w:hAnsi="Times New Roman"/>
          <w:b/>
          <w:sz w:val="28"/>
          <w:szCs w:val="28"/>
          <w:shd w:val="clear" w:color="auto" w:fill="FFFFFF"/>
        </w:rPr>
        <w:t>ФОРМА ОБУЧЕНИЯ</w:t>
      </w:r>
    </w:p>
    <w:p w:rsidR="00A441A4" w:rsidRDefault="00A441A4" w:rsidP="00A441A4">
      <w:pPr>
        <w:pStyle w:val="ac"/>
        <w:spacing w:before="0" w:line="276" w:lineRule="auto"/>
        <w:ind w:left="0" w:right="-6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14CF" w:rsidRDefault="00A441A4" w:rsidP="007114CF">
      <w:pPr>
        <w:shd w:val="clear" w:color="auto" w:fill="FFFFFF"/>
        <w:spacing w:line="30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B1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Программа рассчитана на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три года</w:t>
      </w:r>
      <w:r w:rsidRPr="00506B1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="007114CF">
        <w:rPr>
          <w:rFonts w:ascii="Times New Roman" w:eastAsia="Times New Roman" w:hAnsi="Times New Roman" w:cs="Times New Roman"/>
          <w:sz w:val="28"/>
          <w:szCs w:val="28"/>
        </w:rPr>
        <w:t>Занятия рассчитаны на учебный год продолжительностью с 1 сентября по 31 мая.</w:t>
      </w:r>
    </w:p>
    <w:p w:rsidR="00A441A4" w:rsidRPr="00506B12" w:rsidRDefault="00A441A4" w:rsidP="00A441A4">
      <w:pPr>
        <w:spacing w:line="36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06B1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Объем прогр</w:t>
      </w:r>
      <w:r w:rsidR="007114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аммы:</w:t>
      </w:r>
    </w:p>
    <w:p w:rsidR="007114CF" w:rsidRPr="00E6489F" w:rsidRDefault="007114CF" w:rsidP="007114CF">
      <w:pPr>
        <w:shd w:val="clear" w:color="auto" w:fill="FFFFFF"/>
        <w:spacing w:line="30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89F">
        <w:rPr>
          <w:rFonts w:ascii="Times New Roman" w:eastAsia="Times New Roman" w:hAnsi="Times New Roman" w:cs="Times New Roman"/>
          <w:sz w:val="28"/>
          <w:szCs w:val="28"/>
        </w:rPr>
        <w:t xml:space="preserve">Первый год обучения 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более </w:t>
      </w:r>
      <w:r w:rsidRPr="00E6489F">
        <w:rPr>
          <w:rFonts w:ascii="Times New Roman" w:eastAsia="Times New Roman" w:hAnsi="Times New Roman" w:cs="Times New Roman"/>
          <w:sz w:val="28"/>
          <w:szCs w:val="28"/>
        </w:rPr>
        <w:t>144 час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E6489F">
        <w:rPr>
          <w:rFonts w:ascii="Times New Roman" w:eastAsia="Times New Roman" w:hAnsi="Times New Roman" w:cs="Times New Roman"/>
          <w:sz w:val="28"/>
          <w:szCs w:val="28"/>
        </w:rPr>
        <w:t xml:space="preserve"> в год по 4 часа в неделю.</w:t>
      </w:r>
    </w:p>
    <w:p w:rsidR="007114CF" w:rsidRPr="00E6489F" w:rsidRDefault="007114CF" w:rsidP="007114CF">
      <w:pPr>
        <w:shd w:val="clear" w:color="auto" w:fill="FFFFFF"/>
        <w:spacing w:line="30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89F">
        <w:rPr>
          <w:rFonts w:ascii="Times New Roman" w:eastAsia="Times New Roman" w:hAnsi="Times New Roman" w:cs="Times New Roman"/>
          <w:sz w:val="28"/>
          <w:szCs w:val="28"/>
        </w:rPr>
        <w:t xml:space="preserve">Второй год обучения – </w:t>
      </w:r>
      <w:r>
        <w:rPr>
          <w:rFonts w:ascii="Times New Roman" w:eastAsia="Times New Roman" w:hAnsi="Times New Roman" w:cs="Times New Roman"/>
          <w:sz w:val="28"/>
          <w:szCs w:val="28"/>
        </w:rPr>
        <w:t>не более 216</w:t>
      </w:r>
      <w:r w:rsidRPr="00E6489F">
        <w:rPr>
          <w:rFonts w:ascii="Times New Roman" w:eastAsia="Times New Roman" w:hAnsi="Times New Roman" w:cs="Times New Roman"/>
          <w:sz w:val="28"/>
          <w:szCs w:val="28"/>
        </w:rPr>
        <w:t xml:space="preserve"> часов в год по 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E6489F">
        <w:rPr>
          <w:rFonts w:ascii="Times New Roman" w:eastAsia="Times New Roman" w:hAnsi="Times New Roman" w:cs="Times New Roman"/>
          <w:sz w:val="28"/>
          <w:szCs w:val="28"/>
        </w:rPr>
        <w:t xml:space="preserve"> часов в неделю.</w:t>
      </w:r>
    </w:p>
    <w:p w:rsidR="007114CF" w:rsidRDefault="007114CF" w:rsidP="007114CF">
      <w:pPr>
        <w:shd w:val="clear" w:color="auto" w:fill="FFFFFF"/>
        <w:spacing w:line="30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89F">
        <w:rPr>
          <w:rFonts w:ascii="Times New Roman" w:eastAsia="Times New Roman" w:hAnsi="Times New Roman" w:cs="Times New Roman"/>
          <w:sz w:val="28"/>
          <w:szCs w:val="28"/>
        </w:rPr>
        <w:t xml:space="preserve">Третий год обучения 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более </w:t>
      </w:r>
      <w:r w:rsidRPr="00E6489F">
        <w:rPr>
          <w:rFonts w:ascii="Times New Roman" w:eastAsia="Times New Roman" w:hAnsi="Times New Roman" w:cs="Times New Roman"/>
          <w:sz w:val="28"/>
          <w:szCs w:val="28"/>
        </w:rPr>
        <w:t>216 часов в год по 6 часов в неделю.</w:t>
      </w:r>
    </w:p>
    <w:p w:rsidR="007114CF" w:rsidRDefault="007114CF" w:rsidP="007114CF">
      <w:pPr>
        <w:shd w:val="clear" w:color="auto" w:fill="FFFFFF"/>
        <w:spacing w:line="30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Курс совершенствования – не более 72 часа в год по 2 часа в неделю.</w:t>
      </w:r>
    </w:p>
    <w:p w:rsidR="00A441A4" w:rsidRPr="00506B12" w:rsidRDefault="00A441A4" w:rsidP="00A441A4">
      <w:pPr>
        <w:spacing w:line="36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06B1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Форма обучения</w:t>
      </w:r>
      <w:r w:rsidRPr="00506B1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– очная.</w:t>
      </w:r>
    </w:p>
    <w:p w:rsidR="007114CF" w:rsidRDefault="007114CF" w:rsidP="007114CF">
      <w:pPr>
        <w:shd w:val="clear" w:color="auto" w:fill="FFFFFF"/>
        <w:spacing w:line="305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Состав </w:t>
      </w:r>
      <w:r w:rsidRPr="008A66C0">
        <w:rPr>
          <w:rFonts w:ascii="Times New Roman" w:eastAsia="Times New Roman" w:hAnsi="Times New Roman" w:cs="Times New Roman"/>
          <w:sz w:val="28"/>
          <w:szCs w:val="28"/>
        </w:rPr>
        <w:t xml:space="preserve">группы </w:t>
      </w:r>
      <w:r w:rsidRPr="008A66C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постоянный, разновозрастный. Группы набираются по свободному принципу. </w:t>
      </w:r>
      <w:r w:rsidRPr="008A66C0">
        <w:rPr>
          <w:rFonts w:ascii="Times New Roman" w:eastAsia="Times New Roman" w:hAnsi="Times New Roman" w:cs="Times New Roman"/>
          <w:sz w:val="28"/>
          <w:szCs w:val="28"/>
        </w:rPr>
        <w:t xml:space="preserve">Возраст обучающихся от </w:t>
      </w: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8A66C0">
        <w:rPr>
          <w:rFonts w:ascii="Times New Roman" w:eastAsia="Times New Roman" w:hAnsi="Times New Roman" w:cs="Times New Roman"/>
          <w:sz w:val="28"/>
          <w:szCs w:val="28"/>
        </w:rPr>
        <w:t xml:space="preserve"> до 18 лет. </w:t>
      </w:r>
    </w:p>
    <w:p w:rsidR="007114CF" w:rsidRDefault="007114CF" w:rsidP="007114CF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Данная программа предусматривает построение </w:t>
      </w:r>
      <w:proofErr w:type="gram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обучения по спирали</w:t>
      </w:r>
      <w:proofErr w:type="gram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с усовершенствованием на каждом этапе до качественно нового уровня знаний. </w:t>
      </w:r>
      <w:proofErr w:type="gram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Один и тот же учебный материал для обучающихся различного возраста и на разных годах обучения может использоваться в различных пропорциях.</w:t>
      </w:r>
      <w:proofErr w:type="gram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66C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Традиционное деление на разделы в программе условно. Программой предусмотрено </w:t>
      </w:r>
      <w:r w:rsidRPr="008A66C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изменение последовательности тем, изменение учебного времени, отводимого на данные </w:t>
      </w:r>
      <w:r w:rsidRPr="008A66C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темы, в зависимости от особенностей данного коллектива. В программу могут вноситься </w:t>
      </w:r>
      <w:r w:rsidRPr="008A66C0">
        <w:rPr>
          <w:rFonts w:ascii="Times New Roman" w:eastAsia="Times New Roman" w:hAnsi="Times New Roman" w:cs="Times New Roman"/>
          <w:sz w:val="28"/>
          <w:szCs w:val="28"/>
        </w:rPr>
        <w:t xml:space="preserve">взаимозаменяемые темы по желанию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8A66C0">
        <w:rPr>
          <w:rFonts w:ascii="Times New Roman" w:eastAsia="Times New Roman" w:hAnsi="Times New Roman" w:cs="Times New Roman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8A66C0">
        <w:rPr>
          <w:rFonts w:ascii="Times New Roman" w:eastAsia="Times New Roman" w:hAnsi="Times New Roman" w:cs="Times New Roman"/>
          <w:sz w:val="28"/>
          <w:szCs w:val="28"/>
        </w:rPr>
        <w:t>щихся</w:t>
      </w:r>
      <w:proofErr w:type="gramEnd"/>
      <w:r w:rsidRPr="008A66C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14CF" w:rsidRPr="00506B12" w:rsidRDefault="007114CF" w:rsidP="007114CF">
      <w:pPr>
        <w:spacing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06B12">
        <w:rPr>
          <w:rFonts w:ascii="Times New Roman" w:hAnsi="Times New Roman"/>
          <w:b/>
          <w:sz w:val="28"/>
          <w:szCs w:val="28"/>
          <w:shd w:val="clear" w:color="auto" w:fill="FFFFFF"/>
        </w:rPr>
        <w:t>4. ЦЕЛЬ, ЗАДАЧИ И ПЛАНИРУЕМЫЕ РЕЗУЛЬТАТЫ ОБУЧЕНИЯ, ЦЕЛЕВАЯ АУДИТОРИЯ</w:t>
      </w:r>
    </w:p>
    <w:p w:rsidR="002E61F0" w:rsidRPr="00BF2A33" w:rsidRDefault="002E61F0" w:rsidP="002E61F0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spacing w:val="-5"/>
          <w:sz w:val="28"/>
          <w:szCs w:val="28"/>
        </w:rPr>
      </w:pPr>
      <w:r w:rsidRPr="00C75CF0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Цель программы</w:t>
      </w:r>
      <w:r w:rsidRPr="00C75CF0">
        <w:rPr>
          <w:rFonts w:ascii="Times New Roman" w:eastAsia="Times New Roman" w:hAnsi="Times New Roman" w:cs="Times New Roman"/>
          <w:spacing w:val="-2"/>
          <w:sz w:val="28"/>
          <w:szCs w:val="28"/>
        </w:rPr>
        <w:t>:</w:t>
      </w:r>
      <w:r w:rsidRPr="008A66C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F2A33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формирование творческой личности, обладающей практическими умениями </w:t>
      </w:r>
      <w:r w:rsidRPr="00BF2A33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>и навыками журналистской деятельности, активной жизненной позицией, умеющей критически воспринимать информацию.</w:t>
      </w:r>
    </w:p>
    <w:p w:rsidR="002E61F0" w:rsidRPr="00C75CF0" w:rsidRDefault="002E61F0" w:rsidP="002E61F0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kern w:val="28"/>
          <w:sz w:val="28"/>
          <w:szCs w:val="28"/>
        </w:rPr>
      </w:pPr>
      <w:r w:rsidRPr="00C75CF0">
        <w:rPr>
          <w:rFonts w:ascii="Times New Roman" w:eastAsia="Times New Roman" w:hAnsi="Times New Roman" w:cs="Times New Roman"/>
          <w:b/>
          <w:kern w:val="28"/>
          <w:sz w:val="28"/>
          <w:szCs w:val="28"/>
        </w:rPr>
        <w:lastRenderedPageBreak/>
        <w:t>Задачи:</w:t>
      </w:r>
    </w:p>
    <w:p w:rsidR="002E61F0" w:rsidRDefault="002E61F0" w:rsidP="002E61F0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8A66C0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Обучающие</w:t>
      </w:r>
      <w:r w:rsidRPr="008A66C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: </w:t>
      </w:r>
    </w:p>
    <w:p w:rsidR="002E61F0" w:rsidRDefault="002E61F0" w:rsidP="002E61F0">
      <w:pPr>
        <w:numPr>
          <w:ilvl w:val="0"/>
          <w:numId w:val="5"/>
        </w:numPr>
        <w:shd w:val="clear" w:color="auto" w:fill="FFFFFF"/>
        <w:spacing w:line="360" w:lineRule="auto"/>
        <w:ind w:left="284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8A66C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дать детям представление о современной российской журналистике, о профессии журналиста, о работе редакции; </w:t>
      </w:r>
    </w:p>
    <w:p w:rsidR="001F19B7" w:rsidRDefault="001F19B7" w:rsidP="002E61F0">
      <w:pPr>
        <w:numPr>
          <w:ilvl w:val="0"/>
          <w:numId w:val="5"/>
        </w:numPr>
        <w:shd w:val="clear" w:color="auto" w:fill="FFFFFF"/>
        <w:spacing w:line="360" w:lineRule="auto"/>
        <w:ind w:left="284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дать детям представление о методах сбора информации (работа с документами, опрос, наблюдение, эксперимент);</w:t>
      </w:r>
    </w:p>
    <w:p w:rsidR="002E61F0" w:rsidRDefault="002E61F0" w:rsidP="002E61F0">
      <w:pPr>
        <w:numPr>
          <w:ilvl w:val="0"/>
          <w:numId w:val="5"/>
        </w:numPr>
        <w:shd w:val="clear" w:color="auto" w:fill="FFFFFF"/>
        <w:spacing w:line="360" w:lineRule="auto"/>
        <w:ind w:left="284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8A66C0">
        <w:rPr>
          <w:rFonts w:ascii="Times New Roman" w:eastAsia="Times New Roman" w:hAnsi="Times New Roman" w:cs="Times New Roman"/>
          <w:spacing w:val="-2"/>
          <w:sz w:val="28"/>
          <w:szCs w:val="28"/>
        </w:rPr>
        <w:t>обучить детей созданию журналистского произведения в различных жанрах (заметка, интервью, отчет, репортаж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и др.</w:t>
      </w:r>
      <w:r w:rsidRPr="008A66C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); </w:t>
      </w:r>
    </w:p>
    <w:p w:rsidR="002E61F0" w:rsidRPr="002E6D85" w:rsidRDefault="00391CCF" w:rsidP="002E61F0">
      <w:pPr>
        <w:numPr>
          <w:ilvl w:val="0"/>
          <w:numId w:val="5"/>
        </w:numPr>
        <w:shd w:val="clear" w:color="auto" w:fill="FFFFFF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дать детям представление о технологии выпуска издания, подготовки теле</w:t>
      </w:r>
      <w:r w:rsidR="00584FBC">
        <w:rPr>
          <w:rFonts w:ascii="Times New Roman" w:eastAsia="Times New Roman" w:hAnsi="Times New Roman" w:cs="Times New Roman"/>
          <w:spacing w:val="-2"/>
          <w:sz w:val="28"/>
          <w:szCs w:val="28"/>
        </w:rPr>
        <w:t>сюжета</w:t>
      </w:r>
      <w:r w:rsidR="002E61F0" w:rsidRPr="008A66C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; </w:t>
      </w:r>
    </w:p>
    <w:p w:rsidR="002E61F0" w:rsidRPr="008A66C0" w:rsidRDefault="002E61F0" w:rsidP="002E61F0">
      <w:pPr>
        <w:numPr>
          <w:ilvl w:val="0"/>
          <w:numId w:val="5"/>
        </w:numPr>
        <w:shd w:val="clear" w:color="auto" w:fill="FFFFFF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8A66C0">
        <w:rPr>
          <w:rFonts w:ascii="Times New Roman" w:hAnsi="Times New Roman" w:cs="Times New Roman"/>
          <w:sz w:val="28"/>
          <w:szCs w:val="28"/>
        </w:rPr>
        <w:t xml:space="preserve">консультировать </w:t>
      </w:r>
      <w:r w:rsidR="001F19B7">
        <w:rPr>
          <w:rFonts w:ascii="Times New Roman" w:hAnsi="Times New Roman" w:cs="Times New Roman"/>
          <w:sz w:val="28"/>
          <w:szCs w:val="28"/>
        </w:rPr>
        <w:t>обучаю</w:t>
      </w:r>
      <w:r w:rsidRPr="008A66C0">
        <w:rPr>
          <w:rFonts w:ascii="Times New Roman" w:hAnsi="Times New Roman" w:cs="Times New Roman"/>
          <w:sz w:val="28"/>
          <w:szCs w:val="28"/>
        </w:rPr>
        <w:t>щихся 10 – 11 классов, готовящихся поступать на факультеты журналистики.</w:t>
      </w:r>
    </w:p>
    <w:p w:rsidR="002E61F0" w:rsidRDefault="002E61F0" w:rsidP="00E6489F">
      <w:pPr>
        <w:shd w:val="clear" w:color="auto" w:fill="FFFFFF"/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8A66C0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Развивающие</w:t>
      </w:r>
      <w:r w:rsidRPr="008A66C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: </w:t>
      </w:r>
    </w:p>
    <w:p w:rsidR="00A564A6" w:rsidRPr="00A564A6" w:rsidRDefault="002E61F0" w:rsidP="002E61F0">
      <w:pPr>
        <w:numPr>
          <w:ilvl w:val="0"/>
          <w:numId w:val="6"/>
        </w:numPr>
        <w:shd w:val="clear" w:color="auto" w:fill="FFFFFF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8A66C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способствовать развитию конструктивных взаимоотношений между детьми разных возрастов, коммуникативных навыков обучающихся; </w:t>
      </w:r>
    </w:p>
    <w:p w:rsidR="002E61F0" w:rsidRDefault="002E61F0" w:rsidP="002E61F0">
      <w:pPr>
        <w:numPr>
          <w:ilvl w:val="0"/>
          <w:numId w:val="6"/>
        </w:numPr>
        <w:shd w:val="clear" w:color="auto" w:fill="FFFFFF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8A66C0">
        <w:rPr>
          <w:rFonts w:ascii="Times New Roman" w:hAnsi="Times New Roman" w:cs="Times New Roman"/>
          <w:sz w:val="28"/>
          <w:szCs w:val="28"/>
        </w:rPr>
        <w:t xml:space="preserve">развивать у детей умение анализировать вышедшее издание и подготовленные к печати материалы; </w:t>
      </w:r>
    </w:p>
    <w:p w:rsidR="002E61F0" w:rsidRPr="00C6647E" w:rsidRDefault="002E61F0" w:rsidP="002E61F0">
      <w:pPr>
        <w:numPr>
          <w:ilvl w:val="0"/>
          <w:numId w:val="6"/>
        </w:numPr>
        <w:shd w:val="clear" w:color="auto" w:fill="FFFFFF"/>
        <w:spacing w:line="360" w:lineRule="auto"/>
        <w:ind w:left="284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8A66C0">
        <w:rPr>
          <w:rFonts w:ascii="Times New Roman" w:hAnsi="Times New Roman" w:cs="Times New Roman"/>
          <w:sz w:val="28"/>
          <w:szCs w:val="28"/>
        </w:rPr>
        <w:t xml:space="preserve">развивать умение критически воспринимать информацию; </w:t>
      </w:r>
    </w:p>
    <w:p w:rsidR="002E61F0" w:rsidRDefault="002E61F0" w:rsidP="002E61F0">
      <w:pPr>
        <w:numPr>
          <w:ilvl w:val="0"/>
          <w:numId w:val="6"/>
        </w:numPr>
        <w:shd w:val="clear" w:color="auto" w:fill="FFFFFF"/>
        <w:spacing w:line="360" w:lineRule="auto"/>
        <w:ind w:left="284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8A66C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развивать у детей навыки устной и письменной речи; </w:t>
      </w:r>
    </w:p>
    <w:p w:rsidR="002E61F0" w:rsidRPr="008A66C0" w:rsidRDefault="002E61F0" w:rsidP="002E61F0">
      <w:pPr>
        <w:numPr>
          <w:ilvl w:val="0"/>
          <w:numId w:val="6"/>
        </w:numPr>
        <w:shd w:val="clear" w:color="auto" w:fill="FFFFFF"/>
        <w:spacing w:line="360" w:lineRule="auto"/>
        <w:ind w:left="284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8A66C0">
        <w:rPr>
          <w:rFonts w:ascii="Times New Roman" w:eastAsia="Times New Roman" w:hAnsi="Times New Roman" w:cs="Times New Roman"/>
          <w:spacing w:val="-3"/>
          <w:sz w:val="28"/>
          <w:szCs w:val="28"/>
        </w:rPr>
        <w:t>расширять кругозор.</w:t>
      </w:r>
    </w:p>
    <w:p w:rsidR="002E61F0" w:rsidRDefault="002E61F0" w:rsidP="00E6489F">
      <w:pPr>
        <w:shd w:val="clear" w:color="auto" w:fill="FFFFFF"/>
        <w:tabs>
          <w:tab w:val="left" w:pos="1606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8A66C0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Воспитательные:</w:t>
      </w:r>
      <w:r w:rsidRPr="008A66C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</w:p>
    <w:p w:rsidR="002E61F0" w:rsidRPr="008A66C0" w:rsidRDefault="002E61F0" w:rsidP="002E61F0">
      <w:pPr>
        <w:numPr>
          <w:ilvl w:val="0"/>
          <w:numId w:val="7"/>
        </w:numPr>
        <w:shd w:val="clear" w:color="auto" w:fill="FFFFFF"/>
        <w:tabs>
          <w:tab w:val="left" w:pos="1606"/>
        </w:tabs>
        <w:spacing w:line="360" w:lineRule="auto"/>
        <w:ind w:left="284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8A66C0">
        <w:rPr>
          <w:rFonts w:ascii="Times New Roman" w:eastAsia="Times New Roman" w:hAnsi="Times New Roman" w:cs="Times New Roman"/>
          <w:spacing w:val="-3"/>
          <w:sz w:val="28"/>
          <w:szCs w:val="28"/>
        </w:rPr>
        <w:t>формировать творческую активность учащихся, культуру общения, ответственность, интерес к происходящим событиям и желание участвовать в общественной жизни</w:t>
      </w:r>
      <w:r w:rsidRPr="008A66C0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</w:p>
    <w:p w:rsidR="007114CF" w:rsidRPr="007114CF" w:rsidRDefault="007114CF" w:rsidP="007114CF">
      <w:pPr>
        <w:widowControl/>
        <w:shd w:val="clear" w:color="auto" w:fill="FFFFFF"/>
        <w:suppressAutoHyphens w:val="0"/>
        <w:spacing w:line="360" w:lineRule="auto"/>
        <w:ind w:left="720"/>
        <w:rPr>
          <w:rFonts w:ascii="Times New Roman" w:eastAsia="Times New Roman" w:hAnsi="Times New Roman" w:cs="Times New Roman"/>
          <w:b/>
          <w:i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b/>
          <w:i/>
          <w:color w:val="34343C"/>
          <w:kern w:val="0"/>
          <w:sz w:val="28"/>
          <w:szCs w:val="28"/>
          <w:lang w:eastAsia="ru-RU" w:bidi="ar-SA"/>
        </w:rPr>
        <w:t>Ожидаемые результаты</w:t>
      </w:r>
    </w:p>
    <w:p w:rsidR="007114CF" w:rsidRPr="007114CF" w:rsidRDefault="007114CF" w:rsidP="007114CF">
      <w:pPr>
        <w:widowControl/>
        <w:shd w:val="clear" w:color="auto" w:fill="FFFFFF"/>
        <w:suppressAutoHyphens w:val="0"/>
        <w:spacing w:line="360" w:lineRule="auto"/>
        <w:ind w:firstLine="567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i/>
          <w:color w:val="34343C"/>
          <w:kern w:val="0"/>
          <w:sz w:val="28"/>
          <w:szCs w:val="28"/>
          <w:lang w:eastAsia="ru-RU" w:bidi="ar-SA"/>
        </w:rPr>
        <w:t>Предметные результаты</w:t>
      </w: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:</w:t>
      </w:r>
    </w:p>
    <w:p w:rsidR="007114CF" w:rsidRPr="007114CF" w:rsidRDefault="007114CF" w:rsidP="007114CF">
      <w:pPr>
        <w:widowControl/>
        <w:shd w:val="clear" w:color="auto" w:fill="FFFFFF"/>
        <w:suppressAutoHyphens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Обучающиеся знают историю развития журналистики, известных</w:t>
      </w: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 xml:space="preserve"> </w:t>
      </w: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представителей профессии; особенности работы в различных СМИ; приёмы</w:t>
      </w: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,</w:t>
      </w: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 xml:space="preserve"> средства речевой выразительности; жанры журналистики; содержание </w:t>
      </w: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lastRenderedPageBreak/>
        <w:t>правовой</w:t>
      </w: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 xml:space="preserve"> </w:t>
      </w: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культуры журналиста и журналистскую этику; методы и приёмы управления</w:t>
      </w: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 xml:space="preserve"> </w:t>
      </w: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активностью аудитории; организацию работы в редакции печатного издания, на</w:t>
      </w: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 xml:space="preserve"> </w:t>
      </w: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радио, телевидении, информационных аг</w:t>
      </w: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 xml:space="preserve">ентствах сети Интернет. </w:t>
      </w:r>
    </w:p>
    <w:p w:rsidR="007114CF" w:rsidRPr="007114CF" w:rsidRDefault="007114CF" w:rsidP="007114CF">
      <w:pPr>
        <w:widowControl/>
        <w:shd w:val="clear" w:color="auto" w:fill="FFFFFF"/>
        <w:suppressAutoHyphens w:val="0"/>
        <w:spacing w:line="360" w:lineRule="auto"/>
        <w:ind w:firstLine="567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proofErr w:type="spellStart"/>
      <w:r w:rsidRPr="007114CF">
        <w:rPr>
          <w:rFonts w:ascii="Times New Roman" w:eastAsia="Times New Roman" w:hAnsi="Times New Roman" w:cs="Times New Roman"/>
          <w:i/>
          <w:color w:val="34343C"/>
          <w:kern w:val="0"/>
          <w:sz w:val="28"/>
          <w:szCs w:val="28"/>
          <w:lang w:eastAsia="ru-RU" w:bidi="ar-SA"/>
        </w:rPr>
        <w:t>Метапредметные</w:t>
      </w:r>
      <w:proofErr w:type="spellEnd"/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:</w:t>
      </w:r>
    </w:p>
    <w:p w:rsidR="007114CF" w:rsidRPr="007114CF" w:rsidRDefault="007114CF" w:rsidP="007114CF">
      <w:pPr>
        <w:widowControl/>
        <w:shd w:val="clear" w:color="auto" w:fill="FFFFFF"/>
        <w:suppressAutoHyphens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Обучающиеся умеют производить литературную обработку текста; создавать</w:t>
      </w: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 xml:space="preserve"> </w:t>
      </w: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журналистские материалы различных жанров; самостоятельно готовить материалы к</w:t>
      </w: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 xml:space="preserve"> </w:t>
      </w: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публикации в прессе; создавать рекламные тексты и иллюстрации, проводить фото и</w:t>
      </w: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 xml:space="preserve"> </w:t>
      </w: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видеорепортаж</w:t>
      </w: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.</w:t>
      </w:r>
    </w:p>
    <w:p w:rsidR="007114CF" w:rsidRPr="007114CF" w:rsidRDefault="007114CF" w:rsidP="007114CF">
      <w:pPr>
        <w:widowControl/>
        <w:shd w:val="clear" w:color="auto" w:fill="FFFFFF"/>
        <w:suppressAutoHyphens w:val="0"/>
        <w:spacing w:line="360" w:lineRule="auto"/>
        <w:ind w:firstLine="709"/>
        <w:rPr>
          <w:rFonts w:ascii="Times New Roman" w:eastAsia="Times New Roman" w:hAnsi="Times New Roman" w:cs="Times New Roman"/>
          <w:i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i/>
          <w:color w:val="34343C"/>
          <w:kern w:val="0"/>
          <w:sz w:val="28"/>
          <w:szCs w:val="28"/>
          <w:lang w:eastAsia="ru-RU" w:bidi="ar-SA"/>
        </w:rPr>
        <w:t>Личностные:</w:t>
      </w:r>
    </w:p>
    <w:p w:rsidR="007114CF" w:rsidRPr="007114CF" w:rsidRDefault="007114CF" w:rsidP="007114CF">
      <w:pPr>
        <w:widowControl/>
        <w:shd w:val="clear" w:color="auto" w:fill="FFFFFF"/>
        <w:suppressAutoHyphens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Обучающиеся владеют навыками общения с разными людьми и аудиторией;</w:t>
      </w: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 xml:space="preserve"> </w:t>
      </w: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способны решать поставленные перед ними творческие задачи.</w:t>
      </w:r>
    </w:p>
    <w:p w:rsidR="007114CF" w:rsidRPr="007114CF" w:rsidRDefault="007114CF" w:rsidP="007114CF">
      <w:pPr>
        <w:widowControl/>
        <w:shd w:val="clear" w:color="auto" w:fill="FFFFFF"/>
        <w:suppressAutoHyphens w:val="0"/>
        <w:spacing w:line="360" w:lineRule="auto"/>
        <w:ind w:firstLine="567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proofErr w:type="gramStart"/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На конец</w:t>
      </w:r>
      <w:proofErr w:type="gramEnd"/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 xml:space="preserve"> 1-ого учебного года:</w:t>
      </w:r>
    </w:p>
    <w:p w:rsidR="007114CF" w:rsidRPr="007114CF" w:rsidRDefault="007114CF" w:rsidP="007114CF">
      <w:pPr>
        <w:widowControl/>
        <w:shd w:val="clear" w:color="auto" w:fill="FFFFFF"/>
        <w:suppressAutoHyphens w:val="0"/>
        <w:spacing w:line="360" w:lineRule="auto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proofErr w:type="gramStart"/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Обу</w:t>
      </w: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ча</w:t>
      </w: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ю</w:t>
      </w: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щиеся</w:t>
      </w:r>
      <w:proofErr w:type="gramEnd"/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могут</w:t>
      </w: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 xml:space="preserve"> знать:</w:t>
      </w:r>
    </w:p>
    <w:p w:rsidR="007114CF" w:rsidRPr="007114CF" w:rsidRDefault="007114CF" w:rsidP="007114CF">
      <w:pPr>
        <w:pStyle w:val="a8"/>
        <w:widowControl/>
        <w:numPr>
          <w:ilvl w:val="0"/>
          <w:numId w:val="7"/>
        </w:numPr>
        <w:shd w:val="clear" w:color="auto" w:fill="FFFFFF"/>
        <w:suppressAutoHyphens w:val="0"/>
        <w:spacing w:line="360" w:lineRule="auto"/>
        <w:ind w:left="426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историю возникновения и развития журналистики;</w:t>
      </w:r>
    </w:p>
    <w:p w:rsidR="007114CF" w:rsidRPr="007114CF" w:rsidRDefault="007114CF" w:rsidP="007114CF">
      <w:pPr>
        <w:pStyle w:val="a8"/>
        <w:widowControl/>
        <w:numPr>
          <w:ilvl w:val="0"/>
          <w:numId w:val="7"/>
        </w:numPr>
        <w:shd w:val="clear" w:color="auto" w:fill="FFFFFF"/>
        <w:suppressAutoHyphens w:val="0"/>
        <w:spacing w:line="360" w:lineRule="auto"/>
        <w:ind w:left="426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основные термины и понятия;</w:t>
      </w:r>
    </w:p>
    <w:p w:rsidR="007114CF" w:rsidRPr="007114CF" w:rsidRDefault="007114CF" w:rsidP="007114CF">
      <w:pPr>
        <w:pStyle w:val="a8"/>
        <w:widowControl/>
        <w:numPr>
          <w:ilvl w:val="0"/>
          <w:numId w:val="7"/>
        </w:numPr>
        <w:shd w:val="clear" w:color="auto" w:fill="FFFFFF"/>
        <w:suppressAutoHyphens w:val="0"/>
        <w:spacing w:line="360" w:lineRule="auto"/>
        <w:ind w:left="426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proofErr w:type="gramStart"/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различать виды жанров журналистики (Заметка, реплика, интервью,</w:t>
      </w:r>
      <w:proofErr w:type="gramEnd"/>
    </w:p>
    <w:p w:rsidR="007114CF" w:rsidRPr="007114CF" w:rsidRDefault="007114CF" w:rsidP="007114CF">
      <w:pPr>
        <w:pStyle w:val="a8"/>
        <w:widowControl/>
        <w:numPr>
          <w:ilvl w:val="0"/>
          <w:numId w:val="7"/>
        </w:numPr>
        <w:shd w:val="clear" w:color="auto" w:fill="FFFFFF"/>
        <w:suppressAutoHyphens w:val="0"/>
        <w:spacing w:line="360" w:lineRule="auto"/>
        <w:ind w:left="426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репортаж);</w:t>
      </w:r>
    </w:p>
    <w:p w:rsidR="007114CF" w:rsidRPr="007114CF" w:rsidRDefault="007114CF" w:rsidP="007114CF">
      <w:pPr>
        <w:pStyle w:val="a8"/>
        <w:widowControl/>
        <w:numPr>
          <w:ilvl w:val="0"/>
          <w:numId w:val="7"/>
        </w:numPr>
        <w:shd w:val="clear" w:color="auto" w:fill="FFFFFF"/>
        <w:suppressAutoHyphens w:val="0"/>
        <w:spacing w:line="360" w:lineRule="auto"/>
        <w:ind w:left="426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способы редактирования и оформления материала.</w:t>
      </w:r>
    </w:p>
    <w:p w:rsidR="007114CF" w:rsidRPr="007114CF" w:rsidRDefault="007114CF" w:rsidP="007114CF">
      <w:pPr>
        <w:widowControl/>
        <w:shd w:val="clear" w:color="auto" w:fill="FFFFFF"/>
        <w:suppressAutoHyphens w:val="0"/>
        <w:spacing w:line="360" w:lineRule="auto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Обу</w:t>
      </w: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ча</w:t>
      </w: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ю</w:t>
      </w: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 xml:space="preserve">щиеся </w:t>
      </w: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 xml:space="preserve">могут </w:t>
      </w: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уметь:</w:t>
      </w:r>
    </w:p>
    <w:p w:rsidR="007114CF" w:rsidRPr="007114CF" w:rsidRDefault="007114CF" w:rsidP="007114CF">
      <w:pPr>
        <w:pStyle w:val="a8"/>
        <w:widowControl/>
        <w:numPr>
          <w:ilvl w:val="0"/>
          <w:numId w:val="19"/>
        </w:numPr>
        <w:shd w:val="clear" w:color="auto" w:fill="FFFFFF"/>
        <w:suppressAutoHyphens w:val="0"/>
        <w:spacing w:line="360" w:lineRule="auto"/>
        <w:ind w:left="426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грамотно составлять и оформлять текст;</w:t>
      </w:r>
    </w:p>
    <w:p w:rsidR="007114CF" w:rsidRPr="007114CF" w:rsidRDefault="007114CF" w:rsidP="007114CF">
      <w:pPr>
        <w:pStyle w:val="a8"/>
        <w:widowControl/>
        <w:numPr>
          <w:ilvl w:val="0"/>
          <w:numId w:val="19"/>
        </w:numPr>
        <w:shd w:val="clear" w:color="auto" w:fill="FFFFFF"/>
        <w:suppressAutoHyphens w:val="0"/>
        <w:spacing w:line="360" w:lineRule="auto"/>
        <w:ind w:left="426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владеть основными коммуникативными приёмами;</w:t>
      </w:r>
    </w:p>
    <w:p w:rsidR="007114CF" w:rsidRPr="007114CF" w:rsidRDefault="007114CF" w:rsidP="007114CF">
      <w:pPr>
        <w:pStyle w:val="a8"/>
        <w:widowControl/>
        <w:numPr>
          <w:ilvl w:val="0"/>
          <w:numId w:val="19"/>
        </w:numPr>
        <w:shd w:val="clear" w:color="auto" w:fill="FFFFFF"/>
        <w:suppressAutoHyphens w:val="0"/>
        <w:spacing w:line="360" w:lineRule="auto"/>
        <w:ind w:left="426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собирать и отбирать информацию.</w:t>
      </w:r>
    </w:p>
    <w:p w:rsidR="007114CF" w:rsidRPr="007114CF" w:rsidRDefault="007114CF" w:rsidP="007114CF">
      <w:pPr>
        <w:widowControl/>
        <w:shd w:val="clear" w:color="auto" w:fill="FFFFFF"/>
        <w:suppressAutoHyphens w:val="0"/>
        <w:spacing w:line="360" w:lineRule="auto"/>
        <w:ind w:firstLine="567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В конце 2-ого учебного года:</w:t>
      </w:r>
    </w:p>
    <w:p w:rsidR="007114CF" w:rsidRPr="007114CF" w:rsidRDefault="007114CF" w:rsidP="007114CF">
      <w:pPr>
        <w:widowControl/>
        <w:shd w:val="clear" w:color="auto" w:fill="FFFFFF"/>
        <w:suppressAutoHyphens w:val="0"/>
        <w:spacing w:line="360" w:lineRule="auto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proofErr w:type="gramStart"/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Обу</w:t>
      </w: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ча</w:t>
      </w: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ю</w:t>
      </w: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щиеся</w:t>
      </w:r>
      <w:proofErr w:type="gramEnd"/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 xml:space="preserve">могут </w:t>
      </w: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знать:</w:t>
      </w:r>
    </w:p>
    <w:p w:rsidR="007114CF" w:rsidRPr="007114CF" w:rsidRDefault="007114CF" w:rsidP="007114CF">
      <w:pPr>
        <w:pStyle w:val="a8"/>
        <w:widowControl/>
        <w:numPr>
          <w:ilvl w:val="0"/>
          <w:numId w:val="20"/>
        </w:numPr>
        <w:shd w:val="clear" w:color="auto" w:fill="FFFFFF"/>
        <w:suppressAutoHyphens w:val="0"/>
        <w:spacing w:line="360" w:lineRule="auto"/>
        <w:ind w:left="426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о роли СМИ в современном мире;</w:t>
      </w:r>
    </w:p>
    <w:p w:rsidR="007114CF" w:rsidRPr="007114CF" w:rsidRDefault="007114CF" w:rsidP="007114CF">
      <w:pPr>
        <w:pStyle w:val="a8"/>
        <w:widowControl/>
        <w:numPr>
          <w:ilvl w:val="0"/>
          <w:numId w:val="20"/>
        </w:numPr>
        <w:shd w:val="clear" w:color="auto" w:fill="FFFFFF"/>
        <w:suppressAutoHyphens w:val="0"/>
        <w:spacing w:line="360" w:lineRule="auto"/>
        <w:ind w:left="426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об эффективных приёмах коммуникации и взаимодействия;</w:t>
      </w:r>
    </w:p>
    <w:p w:rsidR="007114CF" w:rsidRPr="007114CF" w:rsidRDefault="007114CF" w:rsidP="007114CF">
      <w:pPr>
        <w:pStyle w:val="a8"/>
        <w:widowControl/>
        <w:numPr>
          <w:ilvl w:val="0"/>
          <w:numId w:val="20"/>
        </w:numPr>
        <w:shd w:val="clear" w:color="auto" w:fill="FFFFFF"/>
        <w:suppressAutoHyphens w:val="0"/>
        <w:spacing w:line="360" w:lineRule="auto"/>
        <w:ind w:left="426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особенности композиции литературного произведения;</w:t>
      </w:r>
    </w:p>
    <w:p w:rsidR="007114CF" w:rsidRPr="007114CF" w:rsidRDefault="007114CF" w:rsidP="007114CF">
      <w:pPr>
        <w:pStyle w:val="a8"/>
        <w:widowControl/>
        <w:numPr>
          <w:ilvl w:val="0"/>
          <w:numId w:val="20"/>
        </w:numPr>
        <w:shd w:val="clear" w:color="auto" w:fill="FFFFFF"/>
        <w:suppressAutoHyphens w:val="0"/>
        <w:spacing w:line="360" w:lineRule="auto"/>
        <w:ind w:left="426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принципы профессиональной этики журналиста;</w:t>
      </w:r>
    </w:p>
    <w:p w:rsidR="007114CF" w:rsidRPr="007114CF" w:rsidRDefault="007114CF" w:rsidP="007114CF">
      <w:pPr>
        <w:pStyle w:val="a8"/>
        <w:widowControl/>
        <w:numPr>
          <w:ilvl w:val="0"/>
          <w:numId w:val="20"/>
        </w:numPr>
        <w:shd w:val="clear" w:color="auto" w:fill="FFFFFF"/>
        <w:suppressAutoHyphens w:val="0"/>
        <w:spacing w:line="360" w:lineRule="auto"/>
        <w:ind w:left="426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lastRenderedPageBreak/>
        <w:t>термины и жанры журналистики.</w:t>
      </w:r>
    </w:p>
    <w:p w:rsidR="007114CF" w:rsidRPr="007114CF" w:rsidRDefault="007114CF" w:rsidP="007114CF">
      <w:pPr>
        <w:widowControl/>
        <w:shd w:val="clear" w:color="auto" w:fill="FFFFFF"/>
        <w:suppressAutoHyphens w:val="0"/>
        <w:spacing w:line="360" w:lineRule="auto"/>
        <w:ind w:firstLine="567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Обу</w:t>
      </w: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ча</w:t>
      </w: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ю</w:t>
      </w: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 xml:space="preserve">щиеся </w:t>
      </w: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 xml:space="preserve">могут </w:t>
      </w: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уметь:</w:t>
      </w:r>
    </w:p>
    <w:p w:rsidR="007114CF" w:rsidRPr="007114CF" w:rsidRDefault="007114CF" w:rsidP="007114CF">
      <w:pPr>
        <w:pStyle w:val="a8"/>
        <w:widowControl/>
        <w:numPr>
          <w:ilvl w:val="0"/>
          <w:numId w:val="21"/>
        </w:numPr>
        <w:shd w:val="clear" w:color="auto" w:fill="FFFFFF"/>
        <w:suppressAutoHyphens w:val="0"/>
        <w:spacing w:line="360" w:lineRule="auto"/>
        <w:ind w:left="284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работать индивидуально и в команде для достижения цели;</w:t>
      </w:r>
    </w:p>
    <w:p w:rsidR="007114CF" w:rsidRPr="007114CF" w:rsidRDefault="007114CF" w:rsidP="007114CF">
      <w:pPr>
        <w:pStyle w:val="a8"/>
        <w:widowControl/>
        <w:numPr>
          <w:ilvl w:val="0"/>
          <w:numId w:val="21"/>
        </w:numPr>
        <w:shd w:val="clear" w:color="auto" w:fill="FFFFFF"/>
        <w:suppressAutoHyphens w:val="0"/>
        <w:spacing w:line="360" w:lineRule="auto"/>
        <w:ind w:left="284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составлять тексты согласно теме;</w:t>
      </w:r>
    </w:p>
    <w:p w:rsidR="007114CF" w:rsidRPr="007114CF" w:rsidRDefault="007114CF" w:rsidP="007114CF">
      <w:pPr>
        <w:pStyle w:val="a8"/>
        <w:widowControl/>
        <w:numPr>
          <w:ilvl w:val="0"/>
          <w:numId w:val="21"/>
        </w:numPr>
        <w:shd w:val="clear" w:color="auto" w:fill="FFFFFF"/>
        <w:suppressAutoHyphens w:val="0"/>
        <w:spacing w:line="360" w:lineRule="auto"/>
        <w:ind w:left="284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брать интервью;</w:t>
      </w:r>
    </w:p>
    <w:p w:rsidR="007114CF" w:rsidRPr="007114CF" w:rsidRDefault="007114CF" w:rsidP="007114CF">
      <w:pPr>
        <w:pStyle w:val="a8"/>
        <w:widowControl/>
        <w:numPr>
          <w:ilvl w:val="0"/>
          <w:numId w:val="21"/>
        </w:numPr>
        <w:shd w:val="clear" w:color="auto" w:fill="FFFFFF"/>
        <w:suppressAutoHyphens w:val="0"/>
        <w:spacing w:line="360" w:lineRule="auto"/>
        <w:ind w:left="284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писать и озвучивать тексты;</w:t>
      </w:r>
    </w:p>
    <w:p w:rsidR="007114CF" w:rsidRPr="007114CF" w:rsidRDefault="007114CF" w:rsidP="007114CF">
      <w:pPr>
        <w:pStyle w:val="a8"/>
        <w:widowControl/>
        <w:numPr>
          <w:ilvl w:val="0"/>
          <w:numId w:val="21"/>
        </w:numPr>
        <w:shd w:val="clear" w:color="auto" w:fill="FFFFFF"/>
        <w:suppressAutoHyphens w:val="0"/>
        <w:spacing w:line="360" w:lineRule="auto"/>
        <w:ind w:left="284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использовать художественные средства выразительности при написании</w:t>
      </w:r>
    </w:p>
    <w:p w:rsidR="007114CF" w:rsidRPr="007114CF" w:rsidRDefault="007114CF" w:rsidP="007114CF">
      <w:pPr>
        <w:widowControl/>
        <w:shd w:val="clear" w:color="auto" w:fill="FFFFFF"/>
        <w:suppressAutoHyphens w:val="0"/>
        <w:spacing w:line="360" w:lineRule="auto"/>
        <w:ind w:firstLine="567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В конце 3-ого учебного года:</w:t>
      </w:r>
    </w:p>
    <w:p w:rsidR="007114CF" w:rsidRPr="007114CF" w:rsidRDefault="007114CF" w:rsidP="007114CF">
      <w:pPr>
        <w:widowControl/>
        <w:shd w:val="clear" w:color="auto" w:fill="FFFFFF"/>
        <w:suppressAutoHyphens w:val="0"/>
        <w:spacing w:line="360" w:lineRule="auto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proofErr w:type="gramStart"/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Обу</w:t>
      </w: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ча</w:t>
      </w: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ю</w:t>
      </w: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щиеся</w:t>
      </w:r>
      <w:proofErr w:type="gramEnd"/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 xml:space="preserve">могут </w:t>
      </w: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знать:</w:t>
      </w:r>
    </w:p>
    <w:p w:rsidR="007114CF" w:rsidRPr="007114CF" w:rsidRDefault="007114CF" w:rsidP="007114CF">
      <w:pPr>
        <w:pStyle w:val="a8"/>
        <w:widowControl/>
        <w:numPr>
          <w:ilvl w:val="0"/>
          <w:numId w:val="22"/>
        </w:numPr>
        <w:shd w:val="clear" w:color="auto" w:fill="FFFFFF"/>
        <w:suppressAutoHyphens w:val="0"/>
        <w:spacing w:line="360" w:lineRule="auto"/>
        <w:ind w:left="284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виды и приемы фото/видеорепортажей;</w:t>
      </w:r>
    </w:p>
    <w:p w:rsidR="007114CF" w:rsidRPr="007114CF" w:rsidRDefault="007114CF" w:rsidP="007114CF">
      <w:pPr>
        <w:pStyle w:val="a8"/>
        <w:widowControl/>
        <w:numPr>
          <w:ilvl w:val="0"/>
          <w:numId w:val="22"/>
        </w:numPr>
        <w:shd w:val="clear" w:color="auto" w:fill="FFFFFF"/>
        <w:suppressAutoHyphens w:val="0"/>
        <w:spacing w:line="360" w:lineRule="auto"/>
        <w:ind w:left="284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основы телерепортажей;</w:t>
      </w:r>
    </w:p>
    <w:p w:rsidR="007114CF" w:rsidRPr="007114CF" w:rsidRDefault="007114CF" w:rsidP="007114CF">
      <w:pPr>
        <w:pStyle w:val="a8"/>
        <w:widowControl/>
        <w:numPr>
          <w:ilvl w:val="0"/>
          <w:numId w:val="22"/>
        </w:numPr>
        <w:shd w:val="clear" w:color="auto" w:fill="FFFFFF"/>
        <w:suppressAutoHyphens w:val="0"/>
        <w:spacing w:line="360" w:lineRule="auto"/>
        <w:ind w:left="284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основы сюжетной информации;</w:t>
      </w:r>
    </w:p>
    <w:p w:rsidR="007114CF" w:rsidRPr="007114CF" w:rsidRDefault="007114CF" w:rsidP="007114CF">
      <w:pPr>
        <w:pStyle w:val="a8"/>
        <w:widowControl/>
        <w:numPr>
          <w:ilvl w:val="0"/>
          <w:numId w:val="22"/>
        </w:numPr>
        <w:shd w:val="clear" w:color="auto" w:fill="FFFFFF"/>
        <w:suppressAutoHyphens w:val="0"/>
        <w:spacing w:line="360" w:lineRule="auto"/>
        <w:ind w:left="284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основы культуры речи и этики общения;</w:t>
      </w:r>
    </w:p>
    <w:p w:rsidR="007114CF" w:rsidRPr="007114CF" w:rsidRDefault="007114CF" w:rsidP="007114CF">
      <w:pPr>
        <w:pStyle w:val="a8"/>
        <w:widowControl/>
        <w:numPr>
          <w:ilvl w:val="0"/>
          <w:numId w:val="22"/>
        </w:numPr>
        <w:shd w:val="clear" w:color="auto" w:fill="FFFFFF"/>
        <w:suppressAutoHyphens w:val="0"/>
        <w:spacing w:line="360" w:lineRule="auto"/>
        <w:ind w:left="284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стилистические и грамматические нормы языка.</w:t>
      </w:r>
    </w:p>
    <w:p w:rsidR="007114CF" w:rsidRPr="007114CF" w:rsidRDefault="007114CF" w:rsidP="007114CF">
      <w:pPr>
        <w:widowControl/>
        <w:shd w:val="clear" w:color="auto" w:fill="FFFFFF"/>
        <w:suppressAutoHyphens w:val="0"/>
        <w:spacing w:line="360" w:lineRule="auto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Обу</w:t>
      </w: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ча</w:t>
      </w: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ю</w:t>
      </w: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 xml:space="preserve">щиеся </w:t>
      </w: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 xml:space="preserve">могут </w:t>
      </w: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уметь:</w:t>
      </w:r>
    </w:p>
    <w:p w:rsidR="007114CF" w:rsidRPr="007114CF" w:rsidRDefault="007114CF" w:rsidP="007114CF">
      <w:pPr>
        <w:pStyle w:val="a8"/>
        <w:widowControl/>
        <w:numPr>
          <w:ilvl w:val="0"/>
          <w:numId w:val="23"/>
        </w:numPr>
        <w:shd w:val="clear" w:color="auto" w:fill="FFFFFF"/>
        <w:suppressAutoHyphens w:val="0"/>
        <w:spacing w:line="360" w:lineRule="auto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основы монтирования и оформления цифрового материала;</w:t>
      </w:r>
    </w:p>
    <w:p w:rsidR="007114CF" w:rsidRPr="007114CF" w:rsidRDefault="007114CF" w:rsidP="007114CF">
      <w:pPr>
        <w:pStyle w:val="a8"/>
        <w:widowControl/>
        <w:numPr>
          <w:ilvl w:val="0"/>
          <w:numId w:val="23"/>
        </w:numPr>
        <w:shd w:val="clear" w:color="auto" w:fill="FFFFFF"/>
        <w:suppressAutoHyphens w:val="0"/>
        <w:spacing w:line="360" w:lineRule="auto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пользоваться основными терминами фотографии;</w:t>
      </w:r>
    </w:p>
    <w:p w:rsidR="007114CF" w:rsidRPr="007114CF" w:rsidRDefault="007114CF" w:rsidP="007114CF">
      <w:pPr>
        <w:pStyle w:val="a8"/>
        <w:widowControl/>
        <w:numPr>
          <w:ilvl w:val="0"/>
          <w:numId w:val="23"/>
        </w:numPr>
        <w:shd w:val="clear" w:color="auto" w:fill="FFFFFF"/>
        <w:suppressAutoHyphens w:val="0"/>
        <w:spacing w:line="360" w:lineRule="auto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владеть навыками проектной деятельности;</w:t>
      </w:r>
    </w:p>
    <w:p w:rsidR="007114CF" w:rsidRPr="007114CF" w:rsidRDefault="007114CF" w:rsidP="007114CF">
      <w:pPr>
        <w:pStyle w:val="a8"/>
        <w:widowControl/>
        <w:numPr>
          <w:ilvl w:val="0"/>
          <w:numId w:val="23"/>
        </w:numPr>
        <w:shd w:val="clear" w:color="auto" w:fill="FFFFFF"/>
        <w:suppressAutoHyphens w:val="0"/>
        <w:spacing w:line="360" w:lineRule="auto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искать необходимые материалы, используя различные источники;</w:t>
      </w:r>
    </w:p>
    <w:p w:rsidR="007114CF" w:rsidRPr="007114CF" w:rsidRDefault="007114CF" w:rsidP="007114CF">
      <w:pPr>
        <w:pStyle w:val="a8"/>
        <w:widowControl/>
        <w:numPr>
          <w:ilvl w:val="0"/>
          <w:numId w:val="23"/>
        </w:numPr>
        <w:shd w:val="clear" w:color="auto" w:fill="FFFFFF"/>
        <w:suppressAutoHyphens w:val="0"/>
        <w:spacing w:line="360" w:lineRule="auto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анализировать свою работу и всей редакционной коллегии;</w:t>
      </w:r>
    </w:p>
    <w:p w:rsidR="007114CF" w:rsidRPr="007114CF" w:rsidRDefault="007114CF" w:rsidP="007114CF">
      <w:pPr>
        <w:pStyle w:val="a8"/>
        <w:widowControl/>
        <w:numPr>
          <w:ilvl w:val="0"/>
          <w:numId w:val="23"/>
        </w:numPr>
        <w:shd w:val="clear" w:color="auto" w:fill="FFFFFF"/>
        <w:suppressAutoHyphens w:val="0"/>
        <w:spacing w:line="360" w:lineRule="auto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7114CF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налаживать межличностные отношения.</w:t>
      </w:r>
    </w:p>
    <w:p w:rsidR="007114CF" w:rsidRPr="007114CF" w:rsidRDefault="007114CF" w:rsidP="007114CF">
      <w:pPr>
        <w:widowControl/>
        <w:shd w:val="clear" w:color="auto" w:fill="FFFFFF"/>
        <w:suppressAutoHyphens w:val="0"/>
        <w:spacing w:line="240" w:lineRule="auto"/>
        <w:ind w:left="720"/>
        <w:rPr>
          <w:rFonts w:ascii="Helvetica" w:eastAsia="Times New Roman" w:hAnsi="Helvetica" w:cs="Times New Roman"/>
          <w:color w:val="34343C"/>
          <w:kern w:val="0"/>
          <w:sz w:val="23"/>
          <w:szCs w:val="23"/>
          <w:lang w:eastAsia="ru-RU" w:bidi="ar-SA"/>
        </w:rPr>
      </w:pPr>
    </w:p>
    <w:p w:rsidR="007114CF" w:rsidRDefault="007114CF" w:rsidP="007114CF">
      <w:pPr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5</w:t>
      </w:r>
      <w:r w:rsidRPr="00506B12">
        <w:rPr>
          <w:rFonts w:ascii="Times New Roman" w:hAnsi="Times New Roman"/>
          <w:b/>
          <w:sz w:val="28"/>
          <w:szCs w:val="28"/>
          <w:shd w:val="clear" w:color="auto" w:fill="FFFFFF"/>
        </w:rPr>
        <w:t>. ОРГАНИЗАЦИОННО-ПЕДАГОГИЧЕСКИЕ УСЛОВИЯ</w:t>
      </w:r>
    </w:p>
    <w:p w:rsidR="007114CF" w:rsidRDefault="007114CF" w:rsidP="00085945">
      <w:pPr>
        <w:pStyle w:val="1"/>
        <w:shd w:val="clear" w:color="auto" w:fill="FFFFFF"/>
        <w:tabs>
          <w:tab w:val="left" w:pos="144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E622FA" w:rsidRDefault="00E622FA" w:rsidP="00E622FA">
      <w:pPr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6B12">
        <w:rPr>
          <w:rFonts w:ascii="Times New Roman" w:eastAsia="Times New Roman" w:hAnsi="Times New Roman"/>
          <w:b/>
          <w:sz w:val="28"/>
          <w:szCs w:val="28"/>
          <w:lang w:eastAsia="ru-RU"/>
        </w:rPr>
        <w:t>Режим занятий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первого года обучения</w:t>
      </w:r>
      <w:r w:rsidRPr="00506B1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  <w:r w:rsidRPr="00506B12">
        <w:rPr>
          <w:rFonts w:ascii="Times New Roman" w:eastAsia="Times New Roman" w:hAnsi="Times New Roman"/>
          <w:sz w:val="28"/>
          <w:szCs w:val="28"/>
          <w:lang w:eastAsia="ru-RU"/>
        </w:rPr>
        <w:t>4 часа в неделю (2 раза в неделю по 2 академических часа, через 45 минут предусмотрен 10-минуный перерыв).</w:t>
      </w:r>
    </w:p>
    <w:p w:rsidR="00E622FA" w:rsidRDefault="00E622FA" w:rsidP="00E622FA">
      <w:pPr>
        <w:pStyle w:val="ac"/>
        <w:spacing w:before="0" w:line="360" w:lineRule="auto"/>
        <w:ind w:left="0" w:right="80" w:firstLine="567"/>
        <w:rPr>
          <w:rFonts w:ascii="Times New Roman" w:hAnsi="Times New Roman" w:cs="Times New Roman"/>
          <w:sz w:val="28"/>
          <w:szCs w:val="28"/>
        </w:rPr>
      </w:pPr>
      <w:r w:rsidRPr="00701CBD">
        <w:rPr>
          <w:rFonts w:ascii="Times New Roman" w:hAnsi="Times New Roman" w:cs="Times New Roman"/>
          <w:b/>
          <w:sz w:val="28"/>
          <w:szCs w:val="28"/>
        </w:rPr>
        <w:t>Срок</w:t>
      </w:r>
      <w:r w:rsidRPr="00701CB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701CBD">
        <w:rPr>
          <w:rFonts w:ascii="Times New Roman" w:hAnsi="Times New Roman" w:cs="Times New Roman"/>
          <w:b/>
          <w:sz w:val="28"/>
          <w:szCs w:val="28"/>
        </w:rPr>
        <w:t>реализации</w:t>
      </w:r>
      <w:r w:rsidRPr="00701CB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701CBD">
        <w:rPr>
          <w:rFonts w:ascii="Times New Roman" w:hAnsi="Times New Roman" w:cs="Times New Roman"/>
          <w:b/>
          <w:sz w:val="28"/>
          <w:szCs w:val="28"/>
        </w:rPr>
        <w:t>программы</w:t>
      </w:r>
      <w:r w:rsidRPr="00F53E3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–</w:t>
      </w:r>
      <w:r w:rsidRPr="00F53E3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144+216+216</w:t>
      </w:r>
      <w:r w:rsidRPr="00F53E3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час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F53E32">
        <w:rPr>
          <w:rFonts w:ascii="Times New Roman" w:hAnsi="Times New Roman" w:cs="Times New Roman"/>
          <w:sz w:val="28"/>
          <w:szCs w:val="28"/>
        </w:rPr>
        <w:t>).</w:t>
      </w:r>
    </w:p>
    <w:p w:rsidR="00E622FA" w:rsidRPr="00506B12" w:rsidRDefault="00E622FA" w:rsidP="00E622FA">
      <w:pPr>
        <w:spacing w:line="36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53E32">
        <w:rPr>
          <w:rFonts w:ascii="Times New Roman" w:hAnsi="Times New Roman" w:cs="Times New Roman"/>
          <w:sz w:val="28"/>
          <w:szCs w:val="28"/>
        </w:rPr>
        <w:t>Программа рассчитана на обучение и воспитание детей</w:t>
      </w:r>
      <w:r>
        <w:rPr>
          <w:rFonts w:ascii="Times New Roman" w:hAnsi="Times New Roman" w:cs="Times New Roman"/>
          <w:sz w:val="28"/>
          <w:szCs w:val="28"/>
        </w:rPr>
        <w:t xml:space="preserve"> и подростков</w:t>
      </w:r>
      <w:r w:rsidRPr="00F53E32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F53E32">
        <w:rPr>
          <w:rFonts w:ascii="Times New Roman" w:hAnsi="Times New Roman" w:cs="Times New Roman"/>
          <w:sz w:val="28"/>
          <w:szCs w:val="28"/>
        </w:rPr>
        <w:t xml:space="preserve"> до 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F53E32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E622FA" w:rsidRDefault="00E622FA" w:rsidP="00E622FA">
      <w:pPr>
        <w:pStyle w:val="1"/>
        <w:shd w:val="clear" w:color="auto" w:fill="FFFFFF"/>
        <w:tabs>
          <w:tab w:val="left" w:pos="14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BD">
        <w:rPr>
          <w:rFonts w:ascii="Times New Roman" w:hAnsi="Times New Roman" w:cs="Times New Roman"/>
          <w:sz w:val="28"/>
          <w:szCs w:val="28"/>
        </w:rPr>
        <w:lastRenderedPageBreak/>
        <w:t xml:space="preserve">Состав групп </w:t>
      </w:r>
      <w:r w:rsidRPr="00701CBD">
        <w:rPr>
          <w:rFonts w:ascii="Times New Roman" w:hAnsi="Times New Roman" w:cs="Times New Roman"/>
          <w:spacing w:val="-1"/>
          <w:sz w:val="28"/>
          <w:szCs w:val="28"/>
        </w:rPr>
        <w:t xml:space="preserve">постоянный, разновозрастный. Группы набираются по свободному принципу, из детей, </w:t>
      </w:r>
      <w:r w:rsidRPr="00701CBD">
        <w:rPr>
          <w:rFonts w:ascii="Times New Roman" w:hAnsi="Times New Roman" w:cs="Times New Roman"/>
          <w:sz w:val="28"/>
          <w:szCs w:val="28"/>
        </w:rPr>
        <w:t>проявляющих интерес к</w:t>
      </w:r>
      <w:r>
        <w:rPr>
          <w:rFonts w:ascii="Times New Roman" w:hAnsi="Times New Roman" w:cs="Times New Roman"/>
          <w:sz w:val="28"/>
          <w:szCs w:val="28"/>
        </w:rPr>
        <w:t xml:space="preserve"> журналистскому делу.</w:t>
      </w:r>
    </w:p>
    <w:p w:rsidR="00E622FA" w:rsidRDefault="00E622FA" w:rsidP="00E622FA">
      <w:pPr>
        <w:pStyle w:val="ac"/>
        <w:spacing w:before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CBD">
        <w:rPr>
          <w:rFonts w:ascii="Times New Roman" w:hAnsi="Times New Roman" w:cs="Times New Roman"/>
          <w:sz w:val="28"/>
          <w:szCs w:val="28"/>
        </w:rPr>
        <w:t>Количество обучающихся в группе: 1 год обучения – 10-15 человек.</w:t>
      </w:r>
    </w:p>
    <w:p w:rsidR="00085945" w:rsidRPr="0040287C" w:rsidRDefault="00E622FA" w:rsidP="00085945">
      <w:pPr>
        <w:pStyle w:val="1"/>
        <w:shd w:val="clear" w:color="auto" w:fill="FFFFFF"/>
        <w:tabs>
          <w:tab w:val="left" w:pos="144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Средства</w:t>
      </w:r>
      <w:r w:rsidR="00085945" w:rsidRPr="0040287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реализации программы</w:t>
      </w:r>
    </w:p>
    <w:p w:rsidR="00085945" w:rsidRPr="00085945" w:rsidRDefault="00085945" w:rsidP="00085945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85945">
        <w:rPr>
          <w:rFonts w:ascii="Times New Roman" w:eastAsia="Times New Roman" w:hAnsi="Times New Roman" w:cs="Times New Roman"/>
          <w:spacing w:val="-1"/>
          <w:sz w:val="28"/>
          <w:szCs w:val="28"/>
        </w:rPr>
        <w:t>Техническое оснащение объединения отвечает требованиям реализации</w:t>
      </w:r>
      <w:r w:rsidRPr="00085945">
        <w:rPr>
          <w:rFonts w:ascii="Times New Roman" w:hAnsi="Times New Roman" w:cs="Times New Roman"/>
          <w:sz w:val="28"/>
          <w:szCs w:val="28"/>
        </w:rPr>
        <w:t xml:space="preserve"> </w:t>
      </w:r>
      <w:r w:rsidRPr="00085945">
        <w:rPr>
          <w:rFonts w:ascii="Times New Roman" w:eastAsia="Times New Roman" w:hAnsi="Times New Roman" w:cs="Times New Roman"/>
          <w:spacing w:val="-1"/>
          <w:sz w:val="28"/>
          <w:szCs w:val="28"/>
        </w:rPr>
        <w:t>программы. Имеется необходимое оборудование: мебель, компьютер, подключенный к сети Интернет.</w:t>
      </w:r>
    </w:p>
    <w:p w:rsidR="00875A81" w:rsidRDefault="00085945" w:rsidP="00085945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85945">
        <w:rPr>
          <w:rFonts w:ascii="Times New Roman" w:eastAsia="Times New Roman" w:hAnsi="Times New Roman" w:cs="Times New Roman"/>
          <w:spacing w:val="-1"/>
          <w:sz w:val="28"/>
          <w:szCs w:val="28"/>
        </w:rPr>
        <w:t>Основным инструментом для работы является компьютер с установленными программами для верстки газеты, набора текстов, элементарной обработки фотографий, просмотра видео и прослушивания аудиозаписей</w:t>
      </w:r>
      <w:r w:rsidR="00875A81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 w:rsidRPr="0008594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</w:p>
    <w:p w:rsidR="00085945" w:rsidRPr="00085945" w:rsidRDefault="00875A81" w:rsidP="00085945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085945" w:rsidRPr="00085945">
        <w:rPr>
          <w:rFonts w:ascii="Times New Roman" w:eastAsia="Times New Roman" w:hAnsi="Times New Roman" w:cs="Times New Roman"/>
          <w:spacing w:val="-1"/>
          <w:sz w:val="28"/>
          <w:szCs w:val="28"/>
        </w:rPr>
        <w:t>еобходим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о:</w:t>
      </w:r>
      <w:r w:rsidR="00085945" w:rsidRPr="0008594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колонки, принтер, цифровой фотоаппарат, диктофон. </w:t>
      </w:r>
    </w:p>
    <w:p w:rsidR="00E622FA" w:rsidRPr="00506B12" w:rsidRDefault="00E622FA" w:rsidP="00E622FA">
      <w:pPr>
        <w:pStyle w:val="ConsPlusNormal"/>
        <w:spacing w:line="360" w:lineRule="auto"/>
        <w:ind w:left="941"/>
        <w:rPr>
          <w:b/>
          <w:sz w:val="28"/>
          <w:szCs w:val="28"/>
          <w:shd w:val="clear" w:color="auto" w:fill="FFFFFF"/>
          <w:lang w:eastAsia="en-US"/>
        </w:rPr>
      </w:pPr>
      <w:r w:rsidRPr="00506B12">
        <w:rPr>
          <w:b/>
          <w:sz w:val="28"/>
          <w:szCs w:val="28"/>
          <w:shd w:val="clear" w:color="auto" w:fill="FFFFFF"/>
          <w:lang w:eastAsia="en-US"/>
        </w:rPr>
        <w:t xml:space="preserve">6. ФОРМЫ, ПОРЯДОК И ПЕРИОДИЧНОСТЬ АТТЕСТАЦИИ </w:t>
      </w:r>
    </w:p>
    <w:p w:rsidR="00E622FA" w:rsidRPr="00506B12" w:rsidRDefault="00E622FA" w:rsidP="00E622FA">
      <w:pPr>
        <w:pStyle w:val="ConsPlusNormal"/>
        <w:spacing w:line="360" w:lineRule="auto"/>
        <w:ind w:left="941"/>
        <w:jc w:val="center"/>
        <w:rPr>
          <w:b/>
          <w:sz w:val="28"/>
          <w:szCs w:val="28"/>
          <w:shd w:val="clear" w:color="auto" w:fill="FFFFFF"/>
          <w:lang w:eastAsia="en-US"/>
        </w:rPr>
      </w:pPr>
      <w:r w:rsidRPr="00506B12">
        <w:rPr>
          <w:b/>
          <w:sz w:val="28"/>
          <w:szCs w:val="28"/>
          <w:shd w:val="clear" w:color="auto" w:fill="FFFFFF"/>
          <w:lang w:eastAsia="en-US"/>
        </w:rPr>
        <w:t>И ТЕКУЩЕГО КОНТРОЛЯ</w:t>
      </w:r>
    </w:p>
    <w:p w:rsidR="00E622FA" w:rsidRPr="00E622FA" w:rsidRDefault="00E622FA" w:rsidP="00E622FA">
      <w:pPr>
        <w:widowControl/>
        <w:shd w:val="clear" w:color="auto" w:fill="FFFFFF"/>
        <w:suppressAutoHyphens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E622FA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Способы контроля хода образовательного процесса и определения</w:t>
      </w:r>
    </w:p>
    <w:p w:rsidR="00E622FA" w:rsidRPr="00E622FA" w:rsidRDefault="00E622FA" w:rsidP="00E622FA">
      <w:pPr>
        <w:widowControl/>
        <w:shd w:val="clear" w:color="auto" w:fill="FFFFFF"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E622FA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результативности:</w:t>
      </w:r>
    </w:p>
    <w:p w:rsidR="00E622FA" w:rsidRPr="00E622FA" w:rsidRDefault="00E622FA" w:rsidP="00E622FA">
      <w:pPr>
        <w:widowControl/>
        <w:shd w:val="clear" w:color="auto" w:fill="FFFFFF"/>
        <w:suppressAutoHyphens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E622FA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1 Наблюдение.</w:t>
      </w:r>
    </w:p>
    <w:p w:rsidR="00E622FA" w:rsidRPr="00E622FA" w:rsidRDefault="00E622FA" w:rsidP="00E622FA">
      <w:pPr>
        <w:widowControl/>
        <w:shd w:val="clear" w:color="auto" w:fill="FFFFFF"/>
        <w:suppressAutoHyphens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E622FA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2 Опрос.</w:t>
      </w:r>
    </w:p>
    <w:p w:rsidR="00E622FA" w:rsidRPr="00E622FA" w:rsidRDefault="00E622FA" w:rsidP="00E622FA">
      <w:pPr>
        <w:widowControl/>
        <w:shd w:val="clear" w:color="auto" w:fill="FFFFFF"/>
        <w:suppressAutoHyphens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E622FA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3 Анализ творческих работ.</w:t>
      </w:r>
    </w:p>
    <w:p w:rsidR="00E622FA" w:rsidRPr="00E622FA" w:rsidRDefault="00E622FA" w:rsidP="00E622FA">
      <w:pPr>
        <w:widowControl/>
        <w:shd w:val="clear" w:color="auto" w:fill="FFFFFF"/>
        <w:suppressAutoHyphens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E622FA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4 Выполнение самостоятельных и коллективных мини-проектов.</w:t>
      </w:r>
    </w:p>
    <w:p w:rsidR="00E622FA" w:rsidRPr="00E622FA" w:rsidRDefault="00E622FA" w:rsidP="00E622FA">
      <w:pPr>
        <w:widowControl/>
        <w:shd w:val="clear" w:color="auto" w:fill="FFFFFF"/>
        <w:suppressAutoHyphens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E622FA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Контроль осуществляются с помощью диагностических материалов, дающих</w:t>
      </w: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 xml:space="preserve"> </w:t>
      </w:r>
      <w:r w:rsidRPr="00E622FA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представления</w:t>
      </w: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 xml:space="preserve"> </w:t>
      </w:r>
      <w:r w:rsidRPr="00E622FA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о</w:t>
      </w: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 xml:space="preserve"> </w:t>
      </w:r>
      <w:r w:rsidRPr="00E622FA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степени</w:t>
      </w: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 xml:space="preserve"> </w:t>
      </w:r>
      <w:r w:rsidRPr="00E622FA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наблюдений, индивидуальных опросов, анкетирования, тестов, проверочных работ,</w:t>
      </w: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 xml:space="preserve"> </w:t>
      </w:r>
      <w:r w:rsidRPr="00E622FA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учёта публикаций журналистских материалов, проектной деятельности.</w:t>
      </w:r>
    </w:p>
    <w:p w:rsidR="00E622FA" w:rsidRPr="00E622FA" w:rsidRDefault="00E622FA" w:rsidP="00E622FA">
      <w:pPr>
        <w:widowControl/>
        <w:shd w:val="clear" w:color="auto" w:fill="FFFFFF"/>
        <w:suppressAutoHyphens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34343C"/>
          <w:kern w:val="0"/>
          <w:sz w:val="28"/>
          <w:szCs w:val="28"/>
          <w:lang w:eastAsia="ru-RU" w:bidi="ar-SA"/>
        </w:rPr>
      </w:pPr>
      <w:r w:rsidRPr="00E622FA">
        <w:rPr>
          <w:rFonts w:ascii="Times New Roman" w:eastAsia="Times New Roman" w:hAnsi="Times New Roman" w:cs="Times New Roman"/>
          <w:i/>
          <w:color w:val="34343C"/>
          <w:kern w:val="0"/>
          <w:sz w:val="28"/>
          <w:szCs w:val="28"/>
          <w:lang w:eastAsia="ru-RU" w:bidi="ar-SA"/>
        </w:rPr>
        <w:t>Формы подведения итогов</w:t>
      </w:r>
    </w:p>
    <w:p w:rsidR="00E622FA" w:rsidRPr="00E622FA" w:rsidRDefault="00E622FA" w:rsidP="00E622FA">
      <w:pPr>
        <w:widowControl/>
        <w:shd w:val="clear" w:color="auto" w:fill="FFFFFF"/>
        <w:suppressAutoHyphens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E622FA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Итогом реализации программы может быть проведение творческих</w:t>
      </w: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 xml:space="preserve"> </w:t>
      </w:r>
      <w:r w:rsidRPr="00E622FA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конкурсов, викторин, защита совместных проектов.</w:t>
      </w:r>
    </w:p>
    <w:p w:rsidR="00E622FA" w:rsidRPr="00E622FA" w:rsidRDefault="00E622FA" w:rsidP="00E622FA">
      <w:pPr>
        <w:widowControl/>
        <w:shd w:val="clear" w:color="auto" w:fill="FFFFFF"/>
        <w:suppressAutoHyphens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34343C"/>
          <w:kern w:val="0"/>
          <w:sz w:val="28"/>
          <w:szCs w:val="28"/>
          <w:lang w:eastAsia="ru-RU" w:bidi="ar-SA"/>
        </w:rPr>
      </w:pPr>
      <w:r w:rsidRPr="00E622FA">
        <w:rPr>
          <w:rFonts w:ascii="Times New Roman" w:eastAsia="Times New Roman" w:hAnsi="Times New Roman" w:cs="Times New Roman"/>
          <w:i/>
          <w:color w:val="34343C"/>
          <w:kern w:val="0"/>
          <w:sz w:val="28"/>
          <w:szCs w:val="28"/>
          <w:lang w:eastAsia="ru-RU" w:bidi="ar-SA"/>
        </w:rPr>
        <w:t>Критерии оценки результатов:</w:t>
      </w:r>
    </w:p>
    <w:p w:rsidR="00E622FA" w:rsidRPr="00E622FA" w:rsidRDefault="00E622FA" w:rsidP="00E622FA">
      <w:pPr>
        <w:widowControl/>
        <w:shd w:val="clear" w:color="auto" w:fill="FFFFFF"/>
        <w:suppressAutoHyphens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E622FA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Высокий уровень - ученик самостоятельно и правильно справился с заданием</w:t>
      </w: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.</w:t>
      </w:r>
    </w:p>
    <w:p w:rsidR="00E622FA" w:rsidRPr="00E622FA" w:rsidRDefault="00E622FA" w:rsidP="00E622FA">
      <w:pPr>
        <w:widowControl/>
        <w:shd w:val="clear" w:color="auto" w:fill="FFFFFF"/>
        <w:suppressAutoHyphens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E622FA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lastRenderedPageBreak/>
        <w:t>Средний уровень - для правильного выполнения задания ученику требуется</w:t>
      </w: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 xml:space="preserve"> </w:t>
      </w:r>
      <w:r w:rsidRPr="00E622FA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помощь педагога</w:t>
      </w: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 xml:space="preserve">. </w:t>
      </w:r>
    </w:p>
    <w:p w:rsidR="00E622FA" w:rsidRPr="00E622FA" w:rsidRDefault="00E622FA" w:rsidP="00E622FA">
      <w:pPr>
        <w:widowControl/>
        <w:shd w:val="clear" w:color="auto" w:fill="FFFFFF"/>
        <w:suppressAutoHyphens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</w:pPr>
      <w:r w:rsidRPr="00E622FA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Низкий уровень - ученик не выполнил задание даже после</w:t>
      </w:r>
      <w:r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 xml:space="preserve"> </w:t>
      </w:r>
      <w:r w:rsidRPr="00E622FA">
        <w:rPr>
          <w:rFonts w:ascii="Times New Roman" w:eastAsia="Times New Roman" w:hAnsi="Times New Roman" w:cs="Times New Roman"/>
          <w:color w:val="34343C"/>
          <w:kern w:val="0"/>
          <w:sz w:val="28"/>
          <w:szCs w:val="28"/>
          <w:lang w:eastAsia="ru-RU" w:bidi="ar-SA"/>
        </w:rPr>
        <w:t>подсказки педагога.</w:t>
      </w:r>
    </w:p>
    <w:p w:rsidR="00E622FA" w:rsidRPr="001459B3" w:rsidRDefault="00E622FA" w:rsidP="00E622FA">
      <w:pPr>
        <w:ind w:left="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459B3">
        <w:rPr>
          <w:rFonts w:ascii="Times New Roman" w:eastAsia="Times New Roman" w:hAnsi="Times New Roman"/>
          <w:b/>
          <w:sz w:val="28"/>
          <w:szCs w:val="28"/>
          <w:lang w:eastAsia="ru-RU"/>
        </w:rPr>
        <w:t>7. УЧЕБНЫЙ ПЛАН</w:t>
      </w:r>
    </w:p>
    <w:p w:rsidR="00E622FA" w:rsidRPr="00506B12" w:rsidRDefault="00E622FA" w:rsidP="00E622FA">
      <w:pPr>
        <w:pStyle w:val="pStyleTextCenter"/>
        <w:spacing w:line="240" w:lineRule="auto"/>
        <w:ind w:left="5"/>
      </w:pPr>
      <w:r w:rsidRPr="00506B12">
        <w:rPr>
          <w:rStyle w:val="fStyleTextBold"/>
        </w:rPr>
        <w:t>Ознакомительный уровень (1 год обучения)</w:t>
      </w:r>
    </w:p>
    <w:p w:rsidR="00875A81" w:rsidRPr="0040287C" w:rsidRDefault="00875A81" w:rsidP="00875A81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tbl>
      <w:tblPr>
        <w:tblStyle w:val="a7"/>
        <w:tblW w:w="9653" w:type="dxa"/>
        <w:tblLook w:val="04A0" w:firstRow="1" w:lastRow="0" w:firstColumn="1" w:lastColumn="0" w:noHBand="0" w:noVBand="1"/>
      </w:tblPr>
      <w:tblGrid>
        <w:gridCol w:w="675"/>
        <w:gridCol w:w="5440"/>
        <w:gridCol w:w="1134"/>
        <w:gridCol w:w="1060"/>
        <w:gridCol w:w="1344"/>
      </w:tblGrid>
      <w:tr w:rsidR="00875A81" w:rsidRPr="0040287C" w:rsidTr="00875A81">
        <w:tc>
          <w:tcPr>
            <w:tcW w:w="675" w:type="dxa"/>
            <w:vMerge w:val="restart"/>
            <w:vAlign w:val="center"/>
          </w:tcPr>
          <w:p w:rsidR="00875A81" w:rsidRPr="0040287C" w:rsidRDefault="00875A81" w:rsidP="00875A8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75A81" w:rsidRPr="0040287C" w:rsidRDefault="00875A81" w:rsidP="00875A8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440" w:type="dxa"/>
            <w:vMerge w:val="restart"/>
            <w:vAlign w:val="center"/>
          </w:tcPr>
          <w:p w:rsidR="00875A81" w:rsidRPr="0040287C" w:rsidRDefault="00875A81" w:rsidP="00875A8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Наименование темы</w:t>
            </w:r>
          </w:p>
        </w:tc>
        <w:tc>
          <w:tcPr>
            <w:tcW w:w="3538" w:type="dxa"/>
            <w:gridSpan w:val="3"/>
            <w:vAlign w:val="center"/>
          </w:tcPr>
          <w:p w:rsidR="00875A81" w:rsidRPr="0040287C" w:rsidRDefault="00875A81" w:rsidP="00875A8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875A81" w:rsidRPr="0040287C" w:rsidTr="00875A81">
        <w:tc>
          <w:tcPr>
            <w:tcW w:w="675" w:type="dxa"/>
            <w:vMerge/>
          </w:tcPr>
          <w:p w:rsidR="00875A81" w:rsidRPr="0040287C" w:rsidRDefault="00875A81" w:rsidP="00875A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0" w:type="dxa"/>
            <w:vMerge/>
          </w:tcPr>
          <w:p w:rsidR="00875A81" w:rsidRPr="0040287C" w:rsidRDefault="00875A81" w:rsidP="00875A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75A81" w:rsidRPr="0040287C" w:rsidRDefault="00875A81" w:rsidP="00875A8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060" w:type="dxa"/>
          </w:tcPr>
          <w:p w:rsidR="00875A81" w:rsidRPr="0040287C" w:rsidRDefault="00875A81" w:rsidP="00875A8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344" w:type="dxa"/>
          </w:tcPr>
          <w:p w:rsidR="00875A81" w:rsidRPr="0040287C" w:rsidRDefault="00875A81" w:rsidP="00875A8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875A81" w:rsidRPr="0040287C" w:rsidTr="00875A81">
        <w:tc>
          <w:tcPr>
            <w:tcW w:w="675" w:type="dxa"/>
          </w:tcPr>
          <w:p w:rsidR="00875A81" w:rsidRPr="0040287C" w:rsidRDefault="00875A81" w:rsidP="00875A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40" w:type="dxa"/>
          </w:tcPr>
          <w:p w:rsidR="00875A81" w:rsidRPr="0040287C" w:rsidRDefault="00875A81" w:rsidP="00875A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1134" w:type="dxa"/>
          </w:tcPr>
          <w:p w:rsidR="00875A81" w:rsidRPr="00BD4A1C" w:rsidRDefault="00875A81" w:rsidP="00796414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A1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0" w:type="dxa"/>
          </w:tcPr>
          <w:p w:rsidR="00875A81" w:rsidRPr="00BD4A1C" w:rsidRDefault="00875A81" w:rsidP="00875A81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A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4" w:type="dxa"/>
          </w:tcPr>
          <w:p w:rsidR="00875A81" w:rsidRPr="00BD4A1C" w:rsidRDefault="00875A81" w:rsidP="00796414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4A1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875A81" w:rsidRPr="0040287C" w:rsidTr="00875A81">
        <w:tc>
          <w:tcPr>
            <w:tcW w:w="675" w:type="dxa"/>
          </w:tcPr>
          <w:p w:rsidR="00875A81" w:rsidRPr="0040287C" w:rsidRDefault="00875A81" w:rsidP="00875A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40" w:type="dxa"/>
          </w:tcPr>
          <w:p w:rsidR="00875A81" w:rsidRPr="0040287C" w:rsidRDefault="00875A81" w:rsidP="00875A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 в журналистику</w:t>
            </w:r>
          </w:p>
        </w:tc>
        <w:tc>
          <w:tcPr>
            <w:tcW w:w="1134" w:type="dxa"/>
          </w:tcPr>
          <w:p w:rsidR="00875A81" w:rsidRPr="00BD4A1C" w:rsidRDefault="00875A81" w:rsidP="00875A81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A1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60" w:type="dxa"/>
          </w:tcPr>
          <w:p w:rsidR="00875A81" w:rsidRPr="00BD4A1C" w:rsidRDefault="00875A81" w:rsidP="00875A81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A1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44" w:type="dxa"/>
          </w:tcPr>
          <w:p w:rsidR="00875A81" w:rsidRPr="00BD4A1C" w:rsidRDefault="00875A81" w:rsidP="00875A81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A1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75A81" w:rsidRPr="0040287C" w:rsidTr="00875A81">
        <w:tc>
          <w:tcPr>
            <w:tcW w:w="675" w:type="dxa"/>
          </w:tcPr>
          <w:p w:rsidR="00875A81" w:rsidRPr="0040287C" w:rsidRDefault="00875A81" w:rsidP="00875A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40" w:type="dxa"/>
          </w:tcPr>
          <w:p w:rsidR="00875A81" w:rsidRPr="0040287C" w:rsidRDefault="00875A81" w:rsidP="006C2779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Технология создания журналистского произведения</w:t>
            </w:r>
          </w:p>
        </w:tc>
        <w:tc>
          <w:tcPr>
            <w:tcW w:w="1134" w:type="dxa"/>
          </w:tcPr>
          <w:p w:rsidR="00875A81" w:rsidRPr="00011F96" w:rsidRDefault="00875A81" w:rsidP="00796414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F9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9641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0" w:type="dxa"/>
          </w:tcPr>
          <w:p w:rsidR="00875A81" w:rsidRPr="00011F96" w:rsidRDefault="00875A81" w:rsidP="00796414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F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9641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4" w:type="dxa"/>
          </w:tcPr>
          <w:p w:rsidR="00875A81" w:rsidRPr="00011F96" w:rsidRDefault="00875A81" w:rsidP="00875A81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F9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875A81" w:rsidRPr="0040287C" w:rsidTr="00875A81">
        <w:tc>
          <w:tcPr>
            <w:tcW w:w="675" w:type="dxa"/>
          </w:tcPr>
          <w:p w:rsidR="00875A81" w:rsidRPr="0040287C" w:rsidRDefault="00875A81" w:rsidP="00875A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40" w:type="dxa"/>
          </w:tcPr>
          <w:p w:rsidR="00875A81" w:rsidRPr="0040287C" w:rsidRDefault="00875A81" w:rsidP="00875A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и технология СМИ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875A81" w:rsidRPr="00011F96" w:rsidRDefault="00875A81" w:rsidP="00875A81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F9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60" w:type="dxa"/>
          </w:tcPr>
          <w:p w:rsidR="00875A81" w:rsidRPr="00011F96" w:rsidRDefault="00875A81" w:rsidP="00875A81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F9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44" w:type="dxa"/>
          </w:tcPr>
          <w:p w:rsidR="00875A81" w:rsidRPr="00011F96" w:rsidRDefault="00875A81" w:rsidP="00875A81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F9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875A81" w:rsidRPr="0040287C" w:rsidTr="00875A81">
        <w:tc>
          <w:tcPr>
            <w:tcW w:w="675" w:type="dxa"/>
          </w:tcPr>
          <w:p w:rsidR="00875A81" w:rsidRPr="0040287C" w:rsidRDefault="00875A81" w:rsidP="00875A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440" w:type="dxa"/>
          </w:tcPr>
          <w:p w:rsidR="00875A81" w:rsidRPr="0040287C" w:rsidRDefault="00875A81" w:rsidP="00875A81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Выпуск собственного издания</w:t>
            </w:r>
          </w:p>
        </w:tc>
        <w:tc>
          <w:tcPr>
            <w:tcW w:w="1134" w:type="dxa"/>
          </w:tcPr>
          <w:p w:rsidR="00875A81" w:rsidRPr="00011F96" w:rsidRDefault="00E13904" w:rsidP="00875A81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60" w:type="dxa"/>
          </w:tcPr>
          <w:p w:rsidR="00875A81" w:rsidRPr="00011F96" w:rsidRDefault="00E13904" w:rsidP="00875A81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44" w:type="dxa"/>
          </w:tcPr>
          <w:p w:rsidR="00875A81" w:rsidRPr="00011F96" w:rsidRDefault="00E13904" w:rsidP="00875A81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</w:tr>
      <w:tr w:rsidR="00875A81" w:rsidRPr="0040287C" w:rsidTr="00875A81">
        <w:tc>
          <w:tcPr>
            <w:tcW w:w="675" w:type="dxa"/>
          </w:tcPr>
          <w:p w:rsidR="00875A81" w:rsidRPr="0040287C" w:rsidRDefault="00875A81" w:rsidP="00875A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40" w:type="dxa"/>
          </w:tcPr>
          <w:p w:rsidR="00875A81" w:rsidRPr="0040287C" w:rsidRDefault="00875A81" w:rsidP="00875A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Особенности </w:t>
            </w:r>
            <w:proofErr w:type="gramStart"/>
            <w:r w:rsidRPr="0040287C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интернет-журналистики</w:t>
            </w:r>
            <w:proofErr w:type="gramEnd"/>
          </w:p>
        </w:tc>
        <w:tc>
          <w:tcPr>
            <w:tcW w:w="1134" w:type="dxa"/>
          </w:tcPr>
          <w:p w:rsidR="00875A81" w:rsidRPr="00011F96" w:rsidRDefault="00875A81" w:rsidP="00875A81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F9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60" w:type="dxa"/>
          </w:tcPr>
          <w:p w:rsidR="00875A81" w:rsidRPr="00011F96" w:rsidRDefault="00875A81" w:rsidP="00875A81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F9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44" w:type="dxa"/>
          </w:tcPr>
          <w:p w:rsidR="00875A81" w:rsidRPr="00011F96" w:rsidRDefault="00875A81" w:rsidP="00875A81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F9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75A81" w:rsidRPr="0040287C" w:rsidTr="00875A81">
        <w:tc>
          <w:tcPr>
            <w:tcW w:w="675" w:type="dxa"/>
          </w:tcPr>
          <w:p w:rsidR="00875A81" w:rsidRPr="0040287C" w:rsidRDefault="00875A81" w:rsidP="00875A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440" w:type="dxa"/>
          </w:tcPr>
          <w:p w:rsidR="00875A81" w:rsidRPr="0040287C" w:rsidRDefault="00875A81" w:rsidP="00875A8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Информационная безопасность</w:t>
            </w:r>
          </w:p>
        </w:tc>
        <w:tc>
          <w:tcPr>
            <w:tcW w:w="1134" w:type="dxa"/>
          </w:tcPr>
          <w:p w:rsidR="00875A81" w:rsidRPr="00011F96" w:rsidRDefault="00E13904" w:rsidP="00875A81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0" w:type="dxa"/>
          </w:tcPr>
          <w:p w:rsidR="00875A81" w:rsidRPr="00011F96" w:rsidRDefault="00E13904" w:rsidP="00875A81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44" w:type="dxa"/>
          </w:tcPr>
          <w:p w:rsidR="00875A81" w:rsidRPr="00011F96" w:rsidRDefault="00E13904" w:rsidP="00875A81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75A81" w:rsidRPr="0040287C" w:rsidTr="00875A81">
        <w:tc>
          <w:tcPr>
            <w:tcW w:w="675" w:type="dxa"/>
          </w:tcPr>
          <w:p w:rsidR="00875A81" w:rsidRPr="0040287C" w:rsidRDefault="00875A81" w:rsidP="00875A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440" w:type="dxa"/>
          </w:tcPr>
          <w:p w:rsidR="00875A81" w:rsidRPr="0040287C" w:rsidRDefault="00875A81" w:rsidP="0079641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семин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арах и конференциях, конкурсах </w:t>
            </w:r>
            <w:r w:rsidRPr="0040287C"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детской прессы и школьной периодической печати</w:t>
            </w:r>
          </w:p>
        </w:tc>
        <w:tc>
          <w:tcPr>
            <w:tcW w:w="1134" w:type="dxa"/>
          </w:tcPr>
          <w:p w:rsidR="00875A81" w:rsidRPr="00011F96" w:rsidRDefault="00E13904" w:rsidP="00875A81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0" w:type="dxa"/>
          </w:tcPr>
          <w:p w:rsidR="00875A81" w:rsidRPr="00011F96" w:rsidRDefault="00E13904" w:rsidP="00875A81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4" w:type="dxa"/>
          </w:tcPr>
          <w:p w:rsidR="00875A81" w:rsidRPr="00011F96" w:rsidRDefault="00E13904" w:rsidP="00875A81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75A81" w:rsidRPr="0040287C" w:rsidTr="00875A81">
        <w:tc>
          <w:tcPr>
            <w:tcW w:w="675" w:type="dxa"/>
          </w:tcPr>
          <w:p w:rsidR="00875A81" w:rsidRPr="0040287C" w:rsidRDefault="00875A81" w:rsidP="00875A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440" w:type="dxa"/>
          </w:tcPr>
          <w:p w:rsidR="00875A81" w:rsidRPr="0040287C" w:rsidRDefault="00875A81" w:rsidP="00875A8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Заключительное занятие</w:t>
            </w:r>
          </w:p>
        </w:tc>
        <w:tc>
          <w:tcPr>
            <w:tcW w:w="1134" w:type="dxa"/>
          </w:tcPr>
          <w:p w:rsidR="00875A81" w:rsidRPr="00011F96" w:rsidRDefault="00875A81" w:rsidP="00796414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F9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0" w:type="dxa"/>
          </w:tcPr>
          <w:p w:rsidR="00875A81" w:rsidRPr="00011F96" w:rsidRDefault="00875A81" w:rsidP="00875A81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F9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344" w:type="dxa"/>
          </w:tcPr>
          <w:p w:rsidR="00875A81" w:rsidRPr="00011F96" w:rsidRDefault="00875A81" w:rsidP="00796414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F9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75A81" w:rsidRPr="0040287C" w:rsidTr="00875A81">
        <w:tc>
          <w:tcPr>
            <w:tcW w:w="675" w:type="dxa"/>
          </w:tcPr>
          <w:p w:rsidR="00875A81" w:rsidRPr="0040287C" w:rsidRDefault="00875A81" w:rsidP="00875A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0" w:type="dxa"/>
          </w:tcPr>
          <w:p w:rsidR="00875A81" w:rsidRPr="0040287C" w:rsidRDefault="00875A81" w:rsidP="00875A81">
            <w:pPr>
              <w:shd w:val="clear" w:color="auto" w:fill="FFFFFF"/>
              <w:snapToGri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134" w:type="dxa"/>
          </w:tcPr>
          <w:p w:rsidR="00875A81" w:rsidRPr="00011F96" w:rsidRDefault="00E13904" w:rsidP="00875A81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1060" w:type="dxa"/>
          </w:tcPr>
          <w:p w:rsidR="00875A81" w:rsidRPr="00011F96" w:rsidRDefault="00E13904" w:rsidP="00875A81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344" w:type="dxa"/>
          </w:tcPr>
          <w:p w:rsidR="00875A81" w:rsidRPr="00011F96" w:rsidRDefault="00E13904" w:rsidP="00875A81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875A81" w:rsidRPr="0040287C" w:rsidTr="00875A81">
        <w:tc>
          <w:tcPr>
            <w:tcW w:w="675" w:type="dxa"/>
          </w:tcPr>
          <w:p w:rsidR="00875A81" w:rsidRPr="0040287C" w:rsidRDefault="00875A81" w:rsidP="00875A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440" w:type="dxa"/>
          </w:tcPr>
          <w:p w:rsidR="00875A81" w:rsidRPr="0040287C" w:rsidRDefault="00875A81" w:rsidP="00875A8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eastAsia="Times New Roman" w:hAnsi="Times New Roman" w:cs="Times New Roman"/>
                <w:sz w:val="28"/>
                <w:szCs w:val="28"/>
              </w:rPr>
              <w:t>Публикации в СМИ в течение года</w:t>
            </w:r>
          </w:p>
        </w:tc>
        <w:tc>
          <w:tcPr>
            <w:tcW w:w="1134" w:type="dxa"/>
          </w:tcPr>
          <w:p w:rsidR="00875A81" w:rsidRPr="0040287C" w:rsidRDefault="00875A81" w:rsidP="00875A81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0" w:type="dxa"/>
          </w:tcPr>
          <w:p w:rsidR="00875A81" w:rsidRPr="0040287C" w:rsidRDefault="00875A81" w:rsidP="00875A81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4" w:type="dxa"/>
          </w:tcPr>
          <w:p w:rsidR="00875A81" w:rsidRPr="0040287C" w:rsidRDefault="00875A81" w:rsidP="00875A81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5A81" w:rsidRPr="009E2151" w:rsidRDefault="00875A81" w:rsidP="009E2151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7D52CC" w:rsidRPr="001245FA" w:rsidRDefault="007D52CC" w:rsidP="007D52CC">
      <w:pPr>
        <w:pStyle w:val="1"/>
        <w:shd w:val="clear" w:color="auto" w:fill="FFFFFF"/>
        <w:tabs>
          <w:tab w:val="left" w:pos="0"/>
        </w:tabs>
        <w:spacing w:line="360" w:lineRule="auto"/>
        <w:ind w:left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A82467" w:rsidRDefault="00A82467">
      <w:pPr>
        <w:widowControl/>
        <w:suppressAutoHyphens w:val="0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75A81" w:rsidRPr="0040287C" w:rsidRDefault="00875A81" w:rsidP="00875A81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>Второй год</w:t>
      </w:r>
      <w:r w:rsidRPr="0040287C">
        <w:rPr>
          <w:rFonts w:ascii="Times New Roman" w:hAnsi="Times New Roman" w:cs="Times New Roman"/>
          <w:b/>
          <w:iCs/>
          <w:sz w:val="28"/>
          <w:szCs w:val="28"/>
        </w:rPr>
        <w:t xml:space="preserve"> обучения</w:t>
      </w:r>
    </w:p>
    <w:tbl>
      <w:tblPr>
        <w:tblStyle w:val="a7"/>
        <w:tblW w:w="9653" w:type="dxa"/>
        <w:tblLook w:val="04A0" w:firstRow="1" w:lastRow="0" w:firstColumn="1" w:lastColumn="0" w:noHBand="0" w:noVBand="1"/>
      </w:tblPr>
      <w:tblGrid>
        <w:gridCol w:w="675"/>
        <w:gridCol w:w="5440"/>
        <w:gridCol w:w="1134"/>
        <w:gridCol w:w="1060"/>
        <w:gridCol w:w="1344"/>
      </w:tblGrid>
      <w:tr w:rsidR="00875A81" w:rsidRPr="0040287C" w:rsidTr="00875A81">
        <w:tc>
          <w:tcPr>
            <w:tcW w:w="675" w:type="dxa"/>
            <w:vMerge w:val="restart"/>
            <w:vAlign w:val="center"/>
          </w:tcPr>
          <w:p w:rsidR="00875A81" w:rsidRPr="0040287C" w:rsidRDefault="00875A81" w:rsidP="00E622F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75A81" w:rsidRPr="0040287C" w:rsidRDefault="00875A81" w:rsidP="00E622F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440" w:type="dxa"/>
            <w:vMerge w:val="restart"/>
            <w:vAlign w:val="center"/>
          </w:tcPr>
          <w:p w:rsidR="00875A81" w:rsidRPr="0040287C" w:rsidRDefault="00875A81" w:rsidP="00E622F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Наименование темы</w:t>
            </w:r>
          </w:p>
        </w:tc>
        <w:tc>
          <w:tcPr>
            <w:tcW w:w="3538" w:type="dxa"/>
            <w:gridSpan w:val="3"/>
            <w:vAlign w:val="center"/>
          </w:tcPr>
          <w:p w:rsidR="00875A81" w:rsidRPr="0040287C" w:rsidRDefault="00875A81" w:rsidP="00E622F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875A81" w:rsidRPr="0040287C" w:rsidTr="00875A81">
        <w:tc>
          <w:tcPr>
            <w:tcW w:w="675" w:type="dxa"/>
            <w:vMerge/>
          </w:tcPr>
          <w:p w:rsidR="00875A81" w:rsidRPr="0040287C" w:rsidRDefault="00875A81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0" w:type="dxa"/>
            <w:vMerge/>
          </w:tcPr>
          <w:p w:rsidR="00875A81" w:rsidRPr="0040287C" w:rsidRDefault="00875A81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75A81" w:rsidRPr="0040287C" w:rsidRDefault="00875A81" w:rsidP="00E622F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060" w:type="dxa"/>
          </w:tcPr>
          <w:p w:rsidR="00875A81" w:rsidRPr="0040287C" w:rsidRDefault="00875A81" w:rsidP="00E622F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344" w:type="dxa"/>
          </w:tcPr>
          <w:p w:rsidR="00875A81" w:rsidRPr="0040287C" w:rsidRDefault="00875A81" w:rsidP="00E622F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875A81" w:rsidRPr="00327260" w:rsidTr="00875A81">
        <w:tc>
          <w:tcPr>
            <w:tcW w:w="675" w:type="dxa"/>
          </w:tcPr>
          <w:p w:rsidR="00875A81" w:rsidRPr="00327260" w:rsidRDefault="00875A81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72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40" w:type="dxa"/>
          </w:tcPr>
          <w:p w:rsidR="00875A81" w:rsidRPr="00327260" w:rsidRDefault="00875A81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7260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1134" w:type="dxa"/>
          </w:tcPr>
          <w:p w:rsidR="00875A81" w:rsidRPr="006631E2" w:rsidRDefault="006631E2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1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0" w:type="dxa"/>
          </w:tcPr>
          <w:p w:rsidR="00875A81" w:rsidRPr="006631E2" w:rsidRDefault="00875A81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1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4" w:type="dxa"/>
          </w:tcPr>
          <w:p w:rsidR="00875A81" w:rsidRPr="006631E2" w:rsidRDefault="006631E2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31E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C91F92" w:rsidRPr="00327260" w:rsidTr="00875A81">
        <w:tc>
          <w:tcPr>
            <w:tcW w:w="675" w:type="dxa"/>
          </w:tcPr>
          <w:p w:rsidR="00C91F92" w:rsidRPr="00327260" w:rsidRDefault="00C91F92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726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40" w:type="dxa"/>
          </w:tcPr>
          <w:p w:rsidR="00C91F92" w:rsidRPr="00327260" w:rsidRDefault="00C91F92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7260">
              <w:rPr>
                <w:rFonts w:ascii="Times New Roman" w:hAnsi="Times New Roman" w:cs="Times New Roman"/>
                <w:sz w:val="28"/>
                <w:szCs w:val="28"/>
              </w:rPr>
              <w:t>Технология создания журналистского произведения</w:t>
            </w:r>
          </w:p>
        </w:tc>
        <w:tc>
          <w:tcPr>
            <w:tcW w:w="1134" w:type="dxa"/>
          </w:tcPr>
          <w:p w:rsidR="00C91F92" w:rsidRPr="006631E2" w:rsidRDefault="006631E2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1E2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060" w:type="dxa"/>
          </w:tcPr>
          <w:p w:rsidR="00C91F92" w:rsidRPr="006631E2" w:rsidRDefault="006631E2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1E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44" w:type="dxa"/>
          </w:tcPr>
          <w:p w:rsidR="00C91F92" w:rsidRPr="006631E2" w:rsidRDefault="006631E2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1E2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C91F92" w:rsidRPr="00327260" w:rsidTr="00875A81">
        <w:tc>
          <w:tcPr>
            <w:tcW w:w="675" w:type="dxa"/>
          </w:tcPr>
          <w:p w:rsidR="00C91F92" w:rsidRPr="00327260" w:rsidRDefault="00C91F92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726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40" w:type="dxa"/>
          </w:tcPr>
          <w:p w:rsidR="00C91F92" w:rsidRPr="00327260" w:rsidRDefault="00C91F92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и технология СМИ</w:t>
            </w:r>
          </w:p>
        </w:tc>
        <w:tc>
          <w:tcPr>
            <w:tcW w:w="1134" w:type="dxa"/>
          </w:tcPr>
          <w:p w:rsidR="00C91F92" w:rsidRPr="006631E2" w:rsidRDefault="00F50E52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1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32D4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0" w:type="dxa"/>
          </w:tcPr>
          <w:p w:rsidR="00C91F92" w:rsidRPr="006631E2" w:rsidRDefault="006631E2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1E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44" w:type="dxa"/>
          </w:tcPr>
          <w:p w:rsidR="00C91F92" w:rsidRPr="006631E2" w:rsidRDefault="00732D46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91F92" w:rsidRPr="00327260" w:rsidTr="00875A81">
        <w:tc>
          <w:tcPr>
            <w:tcW w:w="675" w:type="dxa"/>
          </w:tcPr>
          <w:p w:rsidR="00C91F92" w:rsidRPr="00327260" w:rsidRDefault="00C91F92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726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40" w:type="dxa"/>
          </w:tcPr>
          <w:p w:rsidR="00C91F92" w:rsidRPr="00327260" w:rsidRDefault="00C91F92" w:rsidP="00E622FA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собственного издания</w:t>
            </w:r>
          </w:p>
        </w:tc>
        <w:tc>
          <w:tcPr>
            <w:tcW w:w="1134" w:type="dxa"/>
          </w:tcPr>
          <w:p w:rsidR="00C91F92" w:rsidRPr="006631E2" w:rsidRDefault="006631E2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1E2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60" w:type="dxa"/>
          </w:tcPr>
          <w:p w:rsidR="00C91F92" w:rsidRPr="006631E2" w:rsidRDefault="006631E2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1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4" w:type="dxa"/>
          </w:tcPr>
          <w:p w:rsidR="00C91F92" w:rsidRPr="006631E2" w:rsidRDefault="006631E2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1E2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875A81" w:rsidRPr="00327260" w:rsidTr="00875A81">
        <w:tc>
          <w:tcPr>
            <w:tcW w:w="675" w:type="dxa"/>
          </w:tcPr>
          <w:p w:rsidR="00875A81" w:rsidRPr="00327260" w:rsidRDefault="00875A81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726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440" w:type="dxa"/>
          </w:tcPr>
          <w:p w:rsidR="00875A81" w:rsidRPr="00327260" w:rsidRDefault="00875A81" w:rsidP="00E622F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телевизионной журналистики</w:t>
            </w:r>
          </w:p>
        </w:tc>
        <w:tc>
          <w:tcPr>
            <w:tcW w:w="1134" w:type="dxa"/>
          </w:tcPr>
          <w:p w:rsidR="00875A81" w:rsidRPr="006631E2" w:rsidRDefault="006631E2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1E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60" w:type="dxa"/>
          </w:tcPr>
          <w:p w:rsidR="00875A81" w:rsidRPr="006631E2" w:rsidRDefault="006631E2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1E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44" w:type="dxa"/>
          </w:tcPr>
          <w:p w:rsidR="00875A81" w:rsidRPr="006631E2" w:rsidRDefault="006631E2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31E2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6631E2" w:rsidRPr="00327260" w:rsidTr="00875A81">
        <w:tc>
          <w:tcPr>
            <w:tcW w:w="675" w:type="dxa"/>
          </w:tcPr>
          <w:p w:rsidR="006631E2" w:rsidRPr="00327260" w:rsidRDefault="006631E2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726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40" w:type="dxa"/>
          </w:tcPr>
          <w:p w:rsidR="006631E2" w:rsidRDefault="006631E2" w:rsidP="00E622F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собственной телепередачи</w:t>
            </w:r>
          </w:p>
        </w:tc>
        <w:tc>
          <w:tcPr>
            <w:tcW w:w="1134" w:type="dxa"/>
          </w:tcPr>
          <w:p w:rsidR="006631E2" w:rsidRPr="006631E2" w:rsidRDefault="006631E2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60" w:type="dxa"/>
          </w:tcPr>
          <w:p w:rsidR="006631E2" w:rsidRPr="006631E2" w:rsidRDefault="006631E2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44" w:type="dxa"/>
          </w:tcPr>
          <w:p w:rsidR="006631E2" w:rsidRPr="006631E2" w:rsidRDefault="006631E2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32</w:t>
            </w:r>
          </w:p>
        </w:tc>
      </w:tr>
      <w:tr w:rsidR="006631E2" w:rsidRPr="00327260" w:rsidTr="00875A81">
        <w:tc>
          <w:tcPr>
            <w:tcW w:w="675" w:type="dxa"/>
          </w:tcPr>
          <w:p w:rsidR="006631E2" w:rsidRPr="00327260" w:rsidRDefault="006631E2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726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440" w:type="dxa"/>
          </w:tcPr>
          <w:p w:rsidR="006631E2" w:rsidRPr="00327260" w:rsidRDefault="006631E2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726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Особенности </w:t>
            </w:r>
            <w:proofErr w:type="gramStart"/>
            <w:r w:rsidRPr="00327260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интернет-журналистики</w:t>
            </w:r>
            <w:proofErr w:type="gramEnd"/>
          </w:p>
        </w:tc>
        <w:tc>
          <w:tcPr>
            <w:tcW w:w="1134" w:type="dxa"/>
          </w:tcPr>
          <w:p w:rsidR="006631E2" w:rsidRPr="006631E2" w:rsidRDefault="006631E2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1E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60" w:type="dxa"/>
          </w:tcPr>
          <w:p w:rsidR="006631E2" w:rsidRPr="006631E2" w:rsidRDefault="006631E2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1E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44" w:type="dxa"/>
          </w:tcPr>
          <w:p w:rsidR="006631E2" w:rsidRPr="006631E2" w:rsidRDefault="006631E2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1E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631E2" w:rsidRPr="00327260" w:rsidTr="00875A81">
        <w:tc>
          <w:tcPr>
            <w:tcW w:w="675" w:type="dxa"/>
          </w:tcPr>
          <w:p w:rsidR="006631E2" w:rsidRPr="00327260" w:rsidRDefault="006631E2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726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440" w:type="dxa"/>
          </w:tcPr>
          <w:p w:rsidR="006631E2" w:rsidRPr="00327260" w:rsidRDefault="006631E2" w:rsidP="00E622F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Информационная безопасность</w:t>
            </w:r>
          </w:p>
        </w:tc>
        <w:tc>
          <w:tcPr>
            <w:tcW w:w="1134" w:type="dxa"/>
          </w:tcPr>
          <w:p w:rsidR="006631E2" w:rsidRPr="006631E2" w:rsidRDefault="00732D46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60" w:type="dxa"/>
          </w:tcPr>
          <w:p w:rsidR="006631E2" w:rsidRPr="006631E2" w:rsidRDefault="00732D46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44" w:type="dxa"/>
          </w:tcPr>
          <w:p w:rsidR="006631E2" w:rsidRPr="006631E2" w:rsidRDefault="00732D46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631E2" w:rsidRPr="00327260" w:rsidTr="00875A81">
        <w:tc>
          <w:tcPr>
            <w:tcW w:w="675" w:type="dxa"/>
          </w:tcPr>
          <w:p w:rsidR="006631E2" w:rsidRPr="00327260" w:rsidRDefault="006631E2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440" w:type="dxa"/>
          </w:tcPr>
          <w:p w:rsidR="006631E2" w:rsidRPr="00327260" w:rsidRDefault="006631E2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7260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семинарах и конференциях, конкурсах детской прессы и школьной периодической печати</w:t>
            </w:r>
          </w:p>
        </w:tc>
        <w:tc>
          <w:tcPr>
            <w:tcW w:w="1134" w:type="dxa"/>
          </w:tcPr>
          <w:p w:rsidR="006631E2" w:rsidRPr="006631E2" w:rsidRDefault="006631E2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1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32D4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60" w:type="dxa"/>
          </w:tcPr>
          <w:p w:rsidR="006631E2" w:rsidRPr="006631E2" w:rsidRDefault="006631E2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1E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44" w:type="dxa"/>
          </w:tcPr>
          <w:p w:rsidR="006631E2" w:rsidRPr="006631E2" w:rsidRDefault="006631E2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1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32D4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631E2" w:rsidRPr="00327260" w:rsidTr="00875A81">
        <w:tc>
          <w:tcPr>
            <w:tcW w:w="675" w:type="dxa"/>
          </w:tcPr>
          <w:p w:rsidR="006631E2" w:rsidRPr="00327260" w:rsidRDefault="006631E2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440" w:type="dxa"/>
          </w:tcPr>
          <w:p w:rsidR="006631E2" w:rsidRPr="00327260" w:rsidRDefault="006631E2" w:rsidP="00E622F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260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Заключительное занятие</w:t>
            </w:r>
          </w:p>
        </w:tc>
        <w:tc>
          <w:tcPr>
            <w:tcW w:w="1134" w:type="dxa"/>
          </w:tcPr>
          <w:p w:rsidR="006631E2" w:rsidRPr="006631E2" w:rsidRDefault="006631E2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1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0" w:type="dxa"/>
          </w:tcPr>
          <w:p w:rsidR="006631E2" w:rsidRPr="006631E2" w:rsidRDefault="006631E2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1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4" w:type="dxa"/>
          </w:tcPr>
          <w:p w:rsidR="006631E2" w:rsidRPr="006631E2" w:rsidRDefault="006631E2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1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31E2" w:rsidRPr="0040287C" w:rsidTr="00875A81">
        <w:tc>
          <w:tcPr>
            <w:tcW w:w="675" w:type="dxa"/>
          </w:tcPr>
          <w:p w:rsidR="006631E2" w:rsidRPr="00327260" w:rsidRDefault="006631E2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0" w:type="dxa"/>
          </w:tcPr>
          <w:p w:rsidR="006631E2" w:rsidRPr="00327260" w:rsidRDefault="006631E2" w:rsidP="00E622FA">
            <w:pPr>
              <w:shd w:val="clear" w:color="auto" w:fill="FFFFFF"/>
              <w:snapToGrid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260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134" w:type="dxa"/>
          </w:tcPr>
          <w:p w:rsidR="006631E2" w:rsidRPr="003F76F3" w:rsidRDefault="006631E2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F76F3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060" w:type="dxa"/>
          </w:tcPr>
          <w:p w:rsidR="006631E2" w:rsidRPr="00A109A3" w:rsidRDefault="006631E2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09A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32D4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44" w:type="dxa"/>
          </w:tcPr>
          <w:p w:rsidR="006631E2" w:rsidRPr="00A109A3" w:rsidRDefault="006631E2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09A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109A3" w:rsidRPr="00A109A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732D4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631E2" w:rsidRPr="0040287C" w:rsidTr="00875A81">
        <w:tc>
          <w:tcPr>
            <w:tcW w:w="675" w:type="dxa"/>
          </w:tcPr>
          <w:p w:rsidR="006631E2" w:rsidRPr="0040287C" w:rsidRDefault="006631E2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440" w:type="dxa"/>
          </w:tcPr>
          <w:p w:rsidR="006631E2" w:rsidRPr="0040287C" w:rsidRDefault="006631E2" w:rsidP="00E622F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eastAsia="Times New Roman" w:hAnsi="Times New Roman" w:cs="Times New Roman"/>
                <w:sz w:val="28"/>
                <w:szCs w:val="28"/>
              </w:rPr>
              <w:t>Публикации в СМИ в течение года</w:t>
            </w:r>
          </w:p>
        </w:tc>
        <w:tc>
          <w:tcPr>
            <w:tcW w:w="1134" w:type="dxa"/>
          </w:tcPr>
          <w:p w:rsidR="006631E2" w:rsidRPr="0040287C" w:rsidRDefault="006631E2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0" w:type="dxa"/>
          </w:tcPr>
          <w:p w:rsidR="006631E2" w:rsidRPr="0040287C" w:rsidRDefault="006631E2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4" w:type="dxa"/>
          </w:tcPr>
          <w:p w:rsidR="006631E2" w:rsidRPr="0040287C" w:rsidRDefault="006631E2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5A81" w:rsidRPr="00187715" w:rsidRDefault="00875A81" w:rsidP="00E622FA">
      <w:pPr>
        <w:shd w:val="clear" w:color="auto" w:fill="FFFFFF"/>
        <w:tabs>
          <w:tab w:val="left" w:pos="144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5A81" w:rsidRPr="007E7494" w:rsidRDefault="00875A81" w:rsidP="00E622FA">
      <w:pPr>
        <w:shd w:val="clear" w:color="auto" w:fill="FFFFFF"/>
        <w:tabs>
          <w:tab w:val="left" w:pos="144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Третий год обучения</w:t>
      </w:r>
    </w:p>
    <w:tbl>
      <w:tblPr>
        <w:tblStyle w:val="a7"/>
        <w:tblW w:w="9653" w:type="dxa"/>
        <w:tblLook w:val="04A0" w:firstRow="1" w:lastRow="0" w:firstColumn="1" w:lastColumn="0" w:noHBand="0" w:noVBand="1"/>
      </w:tblPr>
      <w:tblGrid>
        <w:gridCol w:w="675"/>
        <w:gridCol w:w="5440"/>
        <w:gridCol w:w="1134"/>
        <w:gridCol w:w="1060"/>
        <w:gridCol w:w="1344"/>
      </w:tblGrid>
      <w:tr w:rsidR="00875A81" w:rsidRPr="0040287C" w:rsidTr="00875A81">
        <w:tc>
          <w:tcPr>
            <w:tcW w:w="675" w:type="dxa"/>
            <w:vMerge w:val="restart"/>
            <w:vAlign w:val="center"/>
          </w:tcPr>
          <w:p w:rsidR="00875A81" w:rsidRPr="0040287C" w:rsidRDefault="00875A81" w:rsidP="00E622F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75A81" w:rsidRPr="0040287C" w:rsidRDefault="00875A81" w:rsidP="00E622F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440" w:type="dxa"/>
            <w:vMerge w:val="restart"/>
            <w:vAlign w:val="center"/>
          </w:tcPr>
          <w:p w:rsidR="00875A81" w:rsidRPr="0040287C" w:rsidRDefault="00875A81" w:rsidP="00E622F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Наименование темы</w:t>
            </w:r>
          </w:p>
        </w:tc>
        <w:tc>
          <w:tcPr>
            <w:tcW w:w="3538" w:type="dxa"/>
            <w:gridSpan w:val="3"/>
            <w:vAlign w:val="center"/>
          </w:tcPr>
          <w:p w:rsidR="00875A81" w:rsidRPr="0040287C" w:rsidRDefault="00875A81" w:rsidP="00E622F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875A81" w:rsidRPr="0040287C" w:rsidTr="00875A81">
        <w:tc>
          <w:tcPr>
            <w:tcW w:w="675" w:type="dxa"/>
            <w:vMerge/>
          </w:tcPr>
          <w:p w:rsidR="00875A81" w:rsidRPr="0040287C" w:rsidRDefault="00875A81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0" w:type="dxa"/>
            <w:vMerge/>
          </w:tcPr>
          <w:p w:rsidR="00875A81" w:rsidRPr="0040287C" w:rsidRDefault="00875A81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75A81" w:rsidRPr="0040287C" w:rsidRDefault="00875A81" w:rsidP="00E622F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060" w:type="dxa"/>
          </w:tcPr>
          <w:p w:rsidR="00875A81" w:rsidRPr="0040287C" w:rsidRDefault="00875A81" w:rsidP="00E622F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344" w:type="dxa"/>
          </w:tcPr>
          <w:p w:rsidR="00875A81" w:rsidRPr="0040287C" w:rsidRDefault="00875A81" w:rsidP="00E622F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E13904" w:rsidRPr="00327260" w:rsidTr="00875A81">
        <w:tc>
          <w:tcPr>
            <w:tcW w:w="675" w:type="dxa"/>
          </w:tcPr>
          <w:p w:rsidR="00E13904" w:rsidRPr="00327260" w:rsidRDefault="00E13904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72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40" w:type="dxa"/>
          </w:tcPr>
          <w:p w:rsidR="00E13904" w:rsidRPr="00327260" w:rsidRDefault="00E13904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7260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1134" w:type="dxa"/>
          </w:tcPr>
          <w:p w:rsidR="00E13904" w:rsidRPr="00327260" w:rsidRDefault="00E13904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0" w:type="dxa"/>
          </w:tcPr>
          <w:p w:rsidR="00E13904" w:rsidRPr="00327260" w:rsidRDefault="00E13904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72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4" w:type="dxa"/>
          </w:tcPr>
          <w:p w:rsidR="00E13904" w:rsidRPr="00327260" w:rsidRDefault="00E13904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2726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E13904" w:rsidRPr="00327260" w:rsidTr="00875A81">
        <w:tc>
          <w:tcPr>
            <w:tcW w:w="675" w:type="dxa"/>
          </w:tcPr>
          <w:p w:rsidR="00E13904" w:rsidRPr="00327260" w:rsidRDefault="00E13904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726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40" w:type="dxa"/>
          </w:tcPr>
          <w:p w:rsidR="00E13904" w:rsidRPr="00327260" w:rsidRDefault="00E13904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7260">
              <w:rPr>
                <w:rFonts w:ascii="Times New Roman" w:hAnsi="Times New Roman" w:cs="Times New Roman"/>
                <w:sz w:val="28"/>
                <w:szCs w:val="28"/>
              </w:rPr>
              <w:t>Технология создания журналистского произведения</w:t>
            </w:r>
          </w:p>
        </w:tc>
        <w:tc>
          <w:tcPr>
            <w:tcW w:w="1134" w:type="dxa"/>
          </w:tcPr>
          <w:p w:rsidR="00E13904" w:rsidRPr="00327260" w:rsidRDefault="006C2779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1390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60" w:type="dxa"/>
          </w:tcPr>
          <w:p w:rsidR="00E13904" w:rsidRPr="00327260" w:rsidRDefault="00BE52F5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44" w:type="dxa"/>
          </w:tcPr>
          <w:p w:rsidR="00E13904" w:rsidRPr="00327260" w:rsidRDefault="006C2779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E52F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6666D" w:rsidRPr="00327260" w:rsidTr="00875A81">
        <w:tc>
          <w:tcPr>
            <w:tcW w:w="675" w:type="dxa"/>
          </w:tcPr>
          <w:p w:rsidR="0076666D" w:rsidRPr="00327260" w:rsidRDefault="0076666D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726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40" w:type="dxa"/>
          </w:tcPr>
          <w:p w:rsidR="0076666D" w:rsidRPr="00327260" w:rsidRDefault="0076666D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и технология СМИ</w:t>
            </w:r>
          </w:p>
        </w:tc>
        <w:tc>
          <w:tcPr>
            <w:tcW w:w="1134" w:type="dxa"/>
          </w:tcPr>
          <w:p w:rsidR="0076666D" w:rsidRPr="00327260" w:rsidRDefault="0076666D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60" w:type="dxa"/>
          </w:tcPr>
          <w:p w:rsidR="0076666D" w:rsidRPr="00327260" w:rsidRDefault="0076666D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44" w:type="dxa"/>
          </w:tcPr>
          <w:p w:rsidR="0076666D" w:rsidRPr="00327260" w:rsidRDefault="0076666D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76666D" w:rsidRPr="00327260" w:rsidTr="00875A81">
        <w:tc>
          <w:tcPr>
            <w:tcW w:w="675" w:type="dxa"/>
          </w:tcPr>
          <w:p w:rsidR="0076666D" w:rsidRPr="00327260" w:rsidRDefault="0076666D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726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40" w:type="dxa"/>
          </w:tcPr>
          <w:p w:rsidR="0076666D" w:rsidRPr="00327260" w:rsidRDefault="0076666D" w:rsidP="00E622FA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собственного издания</w:t>
            </w:r>
          </w:p>
        </w:tc>
        <w:tc>
          <w:tcPr>
            <w:tcW w:w="1134" w:type="dxa"/>
          </w:tcPr>
          <w:p w:rsidR="0076666D" w:rsidRPr="00327260" w:rsidRDefault="00BE52F5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60" w:type="dxa"/>
          </w:tcPr>
          <w:p w:rsidR="0076666D" w:rsidRPr="00327260" w:rsidRDefault="00BE52F5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4" w:type="dxa"/>
          </w:tcPr>
          <w:p w:rsidR="0076666D" w:rsidRPr="00327260" w:rsidRDefault="00BE52F5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76666D" w:rsidRPr="00327260" w:rsidTr="00875A81">
        <w:tc>
          <w:tcPr>
            <w:tcW w:w="675" w:type="dxa"/>
          </w:tcPr>
          <w:p w:rsidR="0076666D" w:rsidRPr="00327260" w:rsidRDefault="0076666D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726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440" w:type="dxa"/>
          </w:tcPr>
          <w:p w:rsidR="0076666D" w:rsidRPr="00327260" w:rsidRDefault="0076666D" w:rsidP="00E622F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телевизионной журналистики</w:t>
            </w:r>
          </w:p>
        </w:tc>
        <w:tc>
          <w:tcPr>
            <w:tcW w:w="1134" w:type="dxa"/>
          </w:tcPr>
          <w:p w:rsidR="0076666D" w:rsidRPr="00327260" w:rsidRDefault="0076666D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60" w:type="dxa"/>
          </w:tcPr>
          <w:p w:rsidR="0076666D" w:rsidRPr="00327260" w:rsidRDefault="0076666D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44" w:type="dxa"/>
          </w:tcPr>
          <w:p w:rsidR="0076666D" w:rsidRPr="00327260" w:rsidRDefault="0076666D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  <w:tr w:rsidR="008756DB" w:rsidRPr="00327260" w:rsidTr="00875A81">
        <w:tc>
          <w:tcPr>
            <w:tcW w:w="675" w:type="dxa"/>
          </w:tcPr>
          <w:p w:rsidR="008756DB" w:rsidRPr="00327260" w:rsidRDefault="008756DB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726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40" w:type="dxa"/>
          </w:tcPr>
          <w:p w:rsidR="008756DB" w:rsidRDefault="008756DB" w:rsidP="00E622FA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собственной телепередачи</w:t>
            </w:r>
          </w:p>
        </w:tc>
        <w:tc>
          <w:tcPr>
            <w:tcW w:w="1134" w:type="dxa"/>
          </w:tcPr>
          <w:p w:rsidR="008756DB" w:rsidRDefault="00BE52F5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60" w:type="dxa"/>
          </w:tcPr>
          <w:p w:rsidR="008756DB" w:rsidRDefault="00BE52F5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4" w:type="dxa"/>
          </w:tcPr>
          <w:p w:rsidR="008756DB" w:rsidRDefault="00BE52F5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34</w:t>
            </w:r>
          </w:p>
        </w:tc>
      </w:tr>
      <w:tr w:rsidR="008756DB" w:rsidRPr="00327260" w:rsidTr="00875A81">
        <w:tc>
          <w:tcPr>
            <w:tcW w:w="675" w:type="dxa"/>
          </w:tcPr>
          <w:p w:rsidR="008756DB" w:rsidRPr="00327260" w:rsidRDefault="008756DB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726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440" w:type="dxa"/>
          </w:tcPr>
          <w:p w:rsidR="008756DB" w:rsidRPr="00327260" w:rsidRDefault="008756DB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726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Особенности </w:t>
            </w:r>
            <w:proofErr w:type="gramStart"/>
            <w:r w:rsidRPr="00327260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интернет-журналистики</w:t>
            </w:r>
            <w:proofErr w:type="gramEnd"/>
          </w:p>
        </w:tc>
        <w:tc>
          <w:tcPr>
            <w:tcW w:w="1134" w:type="dxa"/>
          </w:tcPr>
          <w:p w:rsidR="008756DB" w:rsidRPr="00327260" w:rsidRDefault="008756DB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60" w:type="dxa"/>
          </w:tcPr>
          <w:p w:rsidR="008756DB" w:rsidRPr="00327260" w:rsidRDefault="008756DB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44" w:type="dxa"/>
          </w:tcPr>
          <w:p w:rsidR="008756DB" w:rsidRPr="00327260" w:rsidRDefault="008756DB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756DB" w:rsidRPr="00327260" w:rsidTr="00875A81">
        <w:tc>
          <w:tcPr>
            <w:tcW w:w="675" w:type="dxa"/>
          </w:tcPr>
          <w:p w:rsidR="008756DB" w:rsidRPr="00327260" w:rsidRDefault="008756DB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726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440" w:type="dxa"/>
          </w:tcPr>
          <w:p w:rsidR="008756DB" w:rsidRPr="00327260" w:rsidRDefault="008756DB" w:rsidP="00E622F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Информационная безопасность</w:t>
            </w:r>
          </w:p>
        </w:tc>
        <w:tc>
          <w:tcPr>
            <w:tcW w:w="1134" w:type="dxa"/>
          </w:tcPr>
          <w:p w:rsidR="008756DB" w:rsidRPr="00FE1A53" w:rsidRDefault="008756DB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A5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60" w:type="dxa"/>
          </w:tcPr>
          <w:p w:rsidR="008756DB" w:rsidRPr="00FE1A53" w:rsidRDefault="008756DB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A5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44" w:type="dxa"/>
          </w:tcPr>
          <w:p w:rsidR="008756DB" w:rsidRPr="00FE1A53" w:rsidRDefault="008756DB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A5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756DB" w:rsidRPr="00327260" w:rsidTr="00875A81">
        <w:tc>
          <w:tcPr>
            <w:tcW w:w="675" w:type="dxa"/>
          </w:tcPr>
          <w:p w:rsidR="008756DB" w:rsidRPr="00327260" w:rsidRDefault="008756DB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440" w:type="dxa"/>
          </w:tcPr>
          <w:p w:rsidR="008756DB" w:rsidRPr="00327260" w:rsidRDefault="008756DB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7260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семинарах и конференциях, конкурсах детской прессы и школьной периодической печати</w:t>
            </w:r>
          </w:p>
        </w:tc>
        <w:tc>
          <w:tcPr>
            <w:tcW w:w="1134" w:type="dxa"/>
          </w:tcPr>
          <w:p w:rsidR="008756DB" w:rsidRPr="00327260" w:rsidRDefault="008756DB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60" w:type="dxa"/>
          </w:tcPr>
          <w:p w:rsidR="008756DB" w:rsidRPr="00327260" w:rsidRDefault="008756DB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44" w:type="dxa"/>
          </w:tcPr>
          <w:p w:rsidR="008756DB" w:rsidRPr="00327260" w:rsidRDefault="008756DB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8756DB" w:rsidRPr="00327260" w:rsidTr="00875A81">
        <w:tc>
          <w:tcPr>
            <w:tcW w:w="675" w:type="dxa"/>
          </w:tcPr>
          <w:p w:rsidR="008756DB" w:rsidRPr="00327260" w:rsidRDefault="008756DB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440" w:type="dxa"/>
          </w:tcPr>
          <w:p w:rsidR="008756DB" w:rsidRPr="00327260" w:rsidRDefault="008756DB" w:rsidP="00E622F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260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Заключительное занятие</w:t>
            </w:r>
          </w:p>
        </w:tc>
        <w:tc>
          <w:tcPr>
            <w:tcW w:w="1134" w:type="dxa"/>
          </w:tcPr>
          <w:p w:rsidR="008756DB" w:rsidRPr="00327260" w:rsidRDefault="008756DB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0" w:type="dxa"/>
          </w:tcPr>
          <w:p w:rsidR="008756DB" w:rsidRPr="00327260" w:rsidRDefault="008756DB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4" w:type="dxa"/>
          </w:tcPr>
          <w:p w:rsidR="008756DB" w:rsidRPr="00327260" w:rsidRDefault="008756DB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756DB" w:rsidRPr="0040287C" w:rsidTr="00875A81">
        <w:tc>
          <w:tcPr>
            <w:tcW w:w="675" w:type="dxa"/>
          </w:tcPr>
          <w:p w:rsidR="008756DB" w:rsidRPr="00327260" w:rsidRDefault="008756DB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0" w:type="dxa"/>
          </w:tcPr>
          <w:p w:rsidR="008756DB" w:rsidRPr="00327260" w:rsidRDefault="008756DB" w:rsidP="00E622FA">
            <w:pPr>
              <w:shd w:val="clear" w:color="auto" w:fill="FFFFFF"/>
              <w:snapToGrid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260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134" w:type="dxa"/>
          </w:tcPr>
          <w:p w:rsidR="008756DB" w:rsidRPr="00327260" w:rsidRDefault="008756DB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060" w:type="dxa"/>
          </w:tcPr>
          <w:p w:rsidR="008756DB" w:rsidRPr="00327260" w:rsidRDefault="00233C2B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344" w:type="dxa"/>
          </w:tcPr>
          <w:p w:rsidR="008756DB" w:rsidRPr="0040287C" w:rsidRDefault="00233C2B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178</w:t>
            </w:r>
          </w:p>
        </w:tc>
      </w:tr>
      <w:tr w:rsidR="008756DB" w:rsidRPr="0040287C" w:rsidTr="00875A81">
        <w:tc>
          <w:tcPr>
            <w:tcW w:w="675" w:type="dxa"/>
          </w:tcPr>
          <w:p w:rsidR="008756DB" w:rsidRPr="0040287C" w:rsidRDefault="008756DB" w:rsidP="00E622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F583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40" w:type="dxa"/>
          </w:tcPr>
          <w:p w:rsidR="008756DB" w:rsidRPr="0040287C" w:rsidRDefault="008756DB" w:rsidP="00E622F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eastAsia="Times New Roman" w:hAnsi="Times New Roman" w:cs="Times New Roman"/>
                <w:sz w:val="28"/>
                <w:szCs w:val="28"/>
              </w:rPr>
              <w:t>Публикации в СМИ в течение года</w:t>
            </w:r>
          </w:p>
        </w:tc>
        <w:tc>
          <w:tcPr>
            <w:tcW w:w="1134" w:type="dxa"/>
          </w:tcPr>
          <w:p w:rsidR="008756DB" w:rsidRPr="0040287C" w:rsidRDefault="008756DB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0" w:type="dxa"/>
          </w:tcPr>
          <w:p w:rsidR="008756DB" w:rsidRPr="0040287C" w:rsidRDefault="008756DB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4" w:type="dxa"/>
          </w:tcPr>
          <w:p w:rsidR="008756DB" w:rsidRPr="0040287C" w:rsidRDefault="008756DB" w:rsidP="00E622FA">
            <w:pPr>
              <w:shd w:val="clear" w:color="auto" w:fill="FFFFFF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5A81" w:rsidRPr="00187715" w:rsidRDefault="00875A81" w:rsidP="009C6940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p w:rsidR="00E622FA" w:rsidRDefault="00E622FA" w:rsidP="00E04D6D">
      <w:pPr>
        <w:shd w:val="clear" w:color="auto" w:fill="FFFFFF"/>
        <w:tabs>
          <w:tab w:val="left" w:pos="144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4A6" w:rsidRDefault="00A404A6" w:rsidP="00A404A6">
      <w:pPr>
        <w:shd w:val="clear" w:color="auto" w:fill="FFFFFF"/>
        <w:tabs>
          <w:tab w:val="left" w:pos="144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4A6" w:rsidRDefault="00A404A6" w:rsidP="00A404A6">
      <w:pPr>
        <w:shd w:val="clear" w:color="auto" w:fill="FFFFFF"/>
        <w:tabs>
          <w:tab w:val="left" w:pos="144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4A6" w:rsidRDefault="00A404A6" w:rsidP="00A404A6">
      <w:pPr>
        <w:shd w:val="clear" w:color="auto" w:fill="FFFFFF"/>
        <w:tabs>
          <w:tab w:val="left" w:pos="144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4A6" w:rsidRPr="0040287C" w:rsidRDefault="00A404A6" w:rsidP="00A404A6">
      <w:pPr>
        <w:shd w:val="clear" w:color="auto" w:fill="FFFFFF"/>
        <w:tabs>
          <w:tab w:val="left" w:pos="144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Курс совершенствования</w:t>
      </w:r>
    </w:p>
    <w:tbl>
      <w:tblPr>
        <w:tblStyle w:val="a7"/>
        <w:tblW w:w="9653" w:type="dxa"/>
        <w:tblLook w:val="04A0" w:firstRow="1" w:lastRow="0" w:firstColumn="1" w:lastColumn="0" w:noHBand="0" w:noVBand="1"/>
      </w:tblPr>
      <w:tblGrid>
        <w:gridCol w:w="675"/>
        <w:gridCol w:w="5440"/>
        <w:gridCol w:w="1134"/>
        <w:gridCol w:w="1060"/>
        <w:gridCol w:w="1344"/>
      </w:tblGrid>
      <w:tr w:rsidR="00A404A6" w:rsidRPr="0040287C" w:rsidTr="00DA33EF">
        <w:tc>
          <w:tcPr>
            <w:tcW w:w="675" w:type="dxa"/>
            <w:vMerge w:val="restart"/>
            <w:vAlign w:val="center"/>
          </w:tcPr>
          <w:p w:rsidR="00A404A6" w:rsidRPr="0040287C" w:rsidRDefault="00A404A6" w:rsidP="00DA33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404A6" w:rsidRPr="0040287C" w:rsidRDefault="00A404A6" w:rsidP="00DA33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440" w:type="dxa"/>
            <w:vMerge w:val="restart"/>
            <w:vAlign w:val="center"/>
          </w:tcPr>
          <w:p w:rsidR="00A404A6" w:rsidRPr="0040287C" w:rsidRDefault="00A404A6" w:rsidP="00DA33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Наименование темы</w:t>
            </w:r>
          </w:p>
        </w:tc>
        <w:tc>
          <w:tcPr>
            <w:tcW w:w="3538" w:type="dxa"/>
            <w:gridSpan w:val="3"/>
            <w:vAlign w:val="center"/>
          </w:tcPr>
          <w:p w:rsidR="00A404A6" w:rsidRPr="0040287C" w:rsidRDefault="00A404A6" w:rsidP="00DA33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A404A6" w:rsidRPr="0040287C" w:rsidTr="00DA33EF">
        <w:tc>
          <w:tcPr>
            <w:tcW w:w="675" w:type="dxa"/>
            <w:vMerge/>
          </w:tcPr>
          <w:p w:rsidR="00A404A6" w:rsidRPr="0040287C" w:rsidRDefault="00A404A6" w:rsidP="00DA33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0" w:type="dxa"/>
            <w:vMerge/>
          </w:tcPr>
          <w:p w:rsidR="00A404A6" w:rsidRPr="0040287C" w:rsidRDefault="00A404A6" w:rsidP="00DA33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A404A6" w:rsidRPr="0040287C" w:rsidRDefault="00A404A6" w:rsidP="00DA33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060" w:type="dxa"/>
          </w:tcPr>
          <w:p w:rsidR="00A404A6" w:rsidRPr="0040287C" w:rsidRDefault="00A404A6" w:rsidP="00DA33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344" w:type="dxa"/>
          </w:tcPr>
          <w:p w:rsidR="00A404A6" w:rsidRPr="0040287C" w:rsidRDefault="00A404A6" w:rsidP="00DA33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A404A6" w:rsidRPr="0040287C" w:rsidTr="00DA33EF">
        <w:tc>
          <w:tcPr>
            <w:tcW w:w="675" w:type="dxa"/>
          </w:tcPr>
          <w:p w:rsidR="00A404A6" w:rsidRPr="0040287C" w:rsidRDefault="00A404A6" w:rsidP="00DA33E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40" w:type="dxa"/>
          </w:tcPr>
          <w:p w:rsidR="00A404A6" w:rsidRPr="0040287C" w:rsidRDefault="00A404A6" w:rsidP="00DA33E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1134" w:type="dxa"/>
          </w:tcPr>
          <w:p w:rsidR="00A404A6" w:rsidRPr="00BD4A1C" w:rsidRDefault="00A404A6" w:rsidP="00DA33EF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A1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0" w:type="dxa"/>
          </w:tcPr>
          <w:p w:rsidR="00A404A6" w:rsidRPr="00BD4A1C" w:rsidRDefault="00A404A6" w:rsidP="00DA33EF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A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4" w:type="dxa"/>
          </w:tcPr>
          <w:p w:rsidR="00A404A6" w:rsidRPr="00BD4A1C" w:rsidRDefault="00A404A6" w:rsidP="00DA33EF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4A1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A404A6" w:rsidRPr="0040287C" w:rsidTr="00DA33EF">
        <w:tc>
          <w:tcPr>
            <w:tcW w:w="675" w:type="dxa"/>
          </w:tcPr>
          <w:p w:rsidR="00A404A6" w:rsidRPr="0040287C" w:rsidRDefault="00A404A6" w:rsidP="00DA33E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40" w:type="dxa"/>
          </w:tcPr>
          <w:p w:rsidR="00A404A6" w:rsidRPr="0040287C" w:rsidRDefault="00A404A6" w:rsidP="00DA33EF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Технология создания журналистского произведения</w:t>
            </w:r>
          </w:p>
        </w:tc>
        <w:tc>
          <w:tcPr>
            <w:tcW w:w="1134" w:type="dxa"/>
          </w:tcPr>
          <w:p w:rsidR="00A404A6" w:rsidRPr="00011F96" w:rsidRDefault="00A404A6" w:rsidP="00DA33EF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60" w:type="dxa"/>
          </w:tcPr>
          <w:p w:rsidR="00A404A6" w:rsidRPr="00011F96" w:rsidRDefault="00A404A6" w:rsidP="00DA33EF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44" w:type="dxa"/>
          </w:tcPr>
          <w:p w:rsidR="00A404A6" w:rsidRPr="00011F96" w:rsidRDefault="00A404A6" w:rsidP="00DA33EF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404A6" w:rsidRPr="0040287C" w:rsidTr="00DA33EF">
        <w:tc>
          <w:tcPr>
            <w:tcW w:w="675" w:type="dxa"/>
          </w:tcPr>
          <w:p w:rsidR="00A404A6" w:rsidRPr="0040287C" w:rsidRDefault="00A404A6" w:rsidP="00DA33E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40" w:type="dxa"/>
          </w:tcPr>
          <w:p w:rsidR="00A404A6" w:rsidRPr="0040287C" w:rsidRDefault="00A404A6" w:rsidP="00DA33EF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Выпуск собственного издания</w:t>
            </w:r>
          </w:p>
        </w:tc>
        <w:tc>
          <w:tcPr>
            <w:tcW w:w="1134" w:type="dxa"/>
          </w:tcPr>
          <w:p w:rsidR="00A404A6" w:rsidRPr="00011F96" w:rsidRDefault="00A404A6" w:rsidP="00DA33EF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60" w:type="dxa"/>
          </w:tcPr>
          <w:p w:rsidR="00A404A6" w:rsidRPr="00011F96" w:rsidRDefault="00A404A6" w:rsidP="00DA33EF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44" w:type="dxa"/>
          </w:tcPr>
          <w:p w:rsidR="00A404A6" w:rsidRPr="00011F96" w:rsidRDefault="00A404A6" w:rsidP="00DA33EF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A404A6" w:rsidRPr="0040287C" w:rsidTr="00DA33EF">
        <w:tc>
          <w:tcPr>
            <w:tcW w:w="675" w:type="dxa"/>
          </w:tcPr>
          <w:p w:rsidR="00A404A6" w:rsidRPr="0040287C" w:rsidRDefault="00A404A6" w:rsidP="00DA33E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40" w:type="dxa"/>
          </w:tcPr>
          <w:p w:rsidR="00A404A6" w:rsidRDefault="00A404A6" w:rsidP="00DA33EF">
            <w:pPr>
              <w:snapToGri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телевизионной журналистики</w:t>
            </w:r>
          </w:p>
        </w:tc>
        <w:tc>
          <w:tcPr>
            <w:tcW w:w="1134" w:type="dxa"/>
          </w:tcPr>
          <w:p w:rsidR="00A404A6" w:rsidRPr="00011F96" w:rsidRDefault="00A404A6" w:rsidP="00DA33EF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0" w:type="dxa"/>
          </w:tcPr>
          <w:p w:rsidR="00A404A6" w:rsidRPr="00011F96" w:rsidRDefault="00A404A6" w:rsidP="00DA33EF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4" w:type="dxa"/>
          </w:tcPr>
          <w:p w:rsidR="00A404A6" w:rsidRPr="00011F96" w:rsidRDefault="00A404A6" w:rsidP="00DA33EF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A404A6" w:rsidRPr="0040287C" w:rsidTr="00DA33EF">
        <w:tc>
          <w:tcPr>
            <w:tcW w:w="675" w:type="dxa"/>
          </w:tcPr>
          <w:p w:rsidR="00A404A6" w:rsidRPr="0040287C" w:rsidRDefault="00A404A6" w:rsidP="00DA33E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440" w:type="dxa"/>
          </w:tcPr>
          <w:p w:rsidR="00A404A6" w:rsidRPr="0040287C" w:rsidRDefault="00A404A6" w:rsidP="00DA33E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Информационная безопасность</w:t>
            </w:r>
          </w:p>
        </w:tc>
        <w:tc>
          <w:tcPr>
            <w:tcW w:w="1134" w:type="dxa"/>
          </w:tcPr>
          <w:p w:rsidR="00A404A6" w:rsidRPr="00011F96" w:rsidRDefault="00A404A6" w:rsidP="00DA33EF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0" w:type="dxa"/>
          </w:tcPr>
          <w:p w:rsidR="00A404A6" w:rsidRPr="00011F96" w:rsidRDefault="00A404A6" w:rsidP="00DA33EF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44" w:type="dxa"/>
          </w:tcPr>
          <w:p w:rsidR="00A404A6" w:rsidRPr="00011F96" w:rsidRDefault="00A404A6" w:rsidP="00DA33EF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404A6" w:rsidRPr="0040287C" w:rsidTr="00DA33EF">
        <w:tc>
          <w:tcPr>
            <w:tcW w:w="675" w:type="dxa"/>
          </w:tcPr>
          <w:p w:rsidR="00A404A6" w:rsidRPr="0040287C" w:rsidRDefault="00A404A6" w:rsidP="00DA33E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40" w:type="dxa"/>
          </w:tcPr>
          <w:p w:rsidR="00A404A6" w:rsidRPr="0040287C" w:rsidRDefault="00A404A6" w:rsidP="00DA33E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над научно-исследовательскими и творческими проектами</w:t>
            </w:r>
          </w:p>
        </w:tc>
        <w:tc>
          <w:tcPr>
            <w:tcW w:w="1134" w:type="dxa"/>
          </w:tcPr>
          <w:p w:rsidR="00A404A6" w:rsidRPr="00011F96" w:rsidRDefault="00A404A6" w:rsidP="00DA33EF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60" w:type="dxa"/>
          </w:tcPr>
          <w:p w:rsidR="00A404A6" w:rsidRPr="00011F96" w:rsidRDefault="00A404A6" w:rsidP="00DA33EF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44" w:type="dxa"/>
          </w:tcPr>
          <w:p w:rsidR="00A404A6" w:rsidRPr="00011F96" w:rsidRDefault="00A404A6" w:rsidP="00DA33EF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404A6" w:rsidRPr="0040287C" w:rsidTr="00DA33EF">
        <w:tc>
          <w:tcPr>
            <w:tcW w:w="675" w:type="dxa"/>
          </w:tcPr>
          <w:p w:rsidR="00A404A6" w:rsidRPr="0040287C" w:rsidRDefault="00A404A6" w:rsidP="00DA33E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440" w:type="dxa"/>
          </w:tcPr>
          <w:p w:rsidR="00A404A6" w:rsidRPr="0040287C" w:rsidRDefault="00A404A6" w:rsidP="00DA33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семин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арах и конференциях, конкурсах </w:t>
            </w:r>
            <w:r w:rsidRPr="0040287C"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детской прессы и школьной периодической печати</w:t>
            </w:r>
          </w:p>
        </w:tc>
        <w:tc>
          <w:tcPr>
            <w:tcW w:w="1134" w:type="dxa"/>
          </w:tcPr>
          <w:p w:rsidR="00A404A6" w:rsidRPr="00011F96" w:rsidRDefault="00A404A6" w:rsidP="00DA33EF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60" w:type="dxa"/>
          </w:tcPr>
          <w:p w:rsidR="00A404A6" w:rsidRPr="00011F96" w:rsidRDefault="00A404A6" w:rsidP="00DA33EF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44" w:type="dxa"/>
          </w:tcPr>
          <w:p w:rsidR="00A404A6" w:rsidRPr="00011F96" w:rsidRDefault="00A404A6" w:rsidP="00DA33EF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404A6" w:rsidRPr="0040287C" w:rsidTr="00DA33EF">
        <w:tc>
          <w:tcPr>
            <w:tcW w:w="675" w:type="dxa"/>
          </w:tcPr>
          <w:p w:rsidR="00A404A6" w:rsidRPr="0040287C" w:rsidRDefault="00A404A6" w:rsidP="00DA33E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440" w:type="dxa"/>
          </w:tcPr>
          <w:p w:rsidR="00A404A6" w:rsidRPr="0040287C" w:rsidRDefault="00A404A6" w:rsidP="00DA33E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Заключительное занятие</w:t>
            </w:r>
          </w:p>
        </w:tc>
        <w:tc>
          <w:tcPr>
            <w:tcW w:w="1134" w:type="dxa"/>
          </w:tcPr>
          <w:p w:rsidR="00A404A6" w:rsidRPr="00011F96" w:rsidRDefault="00A404A6" w:rsidP="00DA33EF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F9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0" w:type="dxa"/>
          </w:tcPr>
          <w:p w:rsidR="00A404A6" w:rsidRPr="00011F96" w:rsidRDefault="00A404A6" w:rsidP="00DA33EF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F9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344" w:type="dxa"/>
          </w:tcPr>
          <w:p w:rsidR="00A404A6" w:rsidRPr="00011F96" w:rsidRDefault="00A404A6" w:rsidP="00DA33EF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F9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404A6" w:rsidRPr="0040287C" w:rsidTr="00DA33EF">
        <w:tc>
          <w:tcPr>
            <w:tcW w:w="675" w:type="dxa"/>
          </w:tcPr>
          <w:p w:rsidR="00A404A6" w:rsidRPr="0040287C" w:rsidRDefault="00A404A6" w:rsidP="00DA33E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0" w:type="dxa"/>
          </w:tcPr>
          <w:p w:rsidR="00A404A6" w:rsidRPr="0040287C" w:rsidRDefault="00A404A6" w:rsidP="00DA33EF">
            <w:pPr>
              <w:shd w:val="clear" w:color="auto" w:fill="FFFFFF"/>
              <w:snapToGri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134" w:type="dxa"/>
          </w:tcPr>
          <w:p w:rsidR="00A404A6" w:rsidRPr="00011F96" w:rsidRDefault="00A404A6" w:rsidP="00DA33EF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060" w:type="dxa"/>
          </w:tcPr>
          <w:p w:rsidR="00A404A6" w:rsidRPr="00457454" w:rsidRDefault="00A404A6" w:rsidP="00DA33EF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45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344" w:type="dxa"/>
          </w:tcPr>
          <w:p w:rsidR="00A404A6" w:rsidRPr="00457454" w:rsidRDefault="00A404A6" w:rsidP="00DA33EF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454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A404A6" w:rsidRPr="0040287C" w:rsidTr="00DA33EF">
        <w:tc>
          <w:tcPr>
            <w:tcW w:w="675" w:type="dxa"/>
          </w:tcPr>
          <w:p w:rsidR="00A404A6" w:rsidRPr="0040287C" w:rsidRDefault="00A404A6" w:rsidP="00DA33E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440" w:type="dxa"/>
          </w:tcPr>
          <w:p w:rsidR="00A404A6" w:rsidRPr="0040287C" w:rsidRDefault="00A404A6" w:rsidP="00DA33E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287C">
              <w:rPr>
                <w:rFonts w:ascii="Times New Roman" w:eastAsia="Times New Roman" w:hAnsi="Times New Roman" w:cs="Times New Roman"/>
                <w:sz w:val="28"/>
                <w:szCs w:val="28"/>
              </w:rPr>
              <w:t>Публикации в СМИ в течение года</w:t>
            </w:r>
          </w:p>
        </w:tc>
        <w:tc>
          <w:tcPr>
            <w:tcW w:w="1134" w:type="dxa"/>
          </w:tcPr>
          <w:p w:rsidR="00A404A6" w:rsidRPr="0040287C" w:rsidRDefault="00A404A6" w:rsidP="00DA33EF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0" w:type="dxa"/>
          </w:tcPr>
          <w:p w:rsidR="00A404A6" w:rsidRPr="0040287C" w:rsidRDefault="00A404A6" w:rsidP="00DA33EF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4" w:type="dxa"/>
          </w:tcPr>
          <w:p w:rsidR="00A404A6" w:rsidRPr="0040287C" w:rsidRDefault="00A404A6" w:rsidP="00DA33EF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22FA" w:rsidRDefault="00E622FA" w:rsidP="00E04D6D">
      <w:pPr>
        <w:shd w:val="clear" w:color="auto" w:fill="FFFFFF"/>
        <w:tabs>
          <w:tab w:val="left" w:pos="144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2FA" w:rsidRDefault="00E622FA" w:rsidP="00E622FA">
      <w:pPr>
        <w:shd w:val="clear" w:color="auto" w:fill="FFFFFF"/>
        <w:tabs>
          <w:tab w:val="left" w:pos="144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С</w:t>
      </w:r>
      <w:r w:rsidRPr="007E7494">
        <w:rPr>
          <w:rFonts w:ascii="Times New Roman" w:hAnsi="Times New Roman" w:cs="Times New Roman"/>
          <w:b/>
          <w:sz w:val="28"/>
          <w:szCs w:val="28"/>
        </w:rPr>
        <w:t xml:space="preserve">ОДЕРЖАНИЕ </w:t>
      </w:r>
      <w:r>
        <w:rPr>
          <w:rFonts w:ascii="Times New Roman" w:hAnsi="Times New Roman" w:cs="Times New Roman"/>
          <w:b/>
          <w:sz w:val="28"/>
          <w:szCs w:val="28"/>
        </w:rPr>
        <w:t>УЧЕБНОГО ПЛАНА</w:t>
      </w:r>
    </w:p>
    <w:p w:rsidR="00E622FA" w:rsidRDefault="00E622FA" w:rsidP="00E622FA">
      <w:pPr>
        <w:pStyle w:val="pStyleTextCenter"/>
        <w:spacing w:line="240" w:lineRule="auto"/>
        <w:ind w:firstLine="567"/>
        <w:rPr>
          <w:rStyle w:val="fStyleTextBold"/>
        </w:rPr>
      </w:pPr>
      <w:r w:rsidRPr="00506B12">
        <w:rPr>
          <w:rStyle w:val="fStyleTextBold"/>
        </w:rPr>
        <w:t>Ознакомительный уровень (1 год обучения)</w:t>
      </w:r>
    </w:p>
    <w:p w:rsidR="00E622FA" w:rsidRPr="001245FA" w:rsidRDefault="00E622FA" w:rsidP="00A404A6">
      <w:pPr>
        <w:pStyle w:val="1"/>
        <w:shd w:val="clear" w:color="auto" w:fill="FFFFFF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1. </w:t>
      </w:r>
      <w:r w:rsidRPr="001245FA">
        <w:rPr>
          <w:rFonts w:ascii="Times New Roman" w:hAnsi="Times New Roman" w:cs="Times New Roman"/>
          <w:bCs/>
          <w:i/>
          <w:sz w:val="28"/>
          <w:szCs w:val="28"/>
        </w:rPr>
        <w:t>Вводное занятие.</w:t>
      </w:r>
    </w:p>
    <w:p w:rsidR="00E622FA" w:rsidRDefault="00E622FA" w:rsidP="00A404A6">
      <w:pPr>
        <w:shd w:val="clear" w:color="auto" w:fill="FFFFFF"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05D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390E00">
        <w:rPr>
          <w:rFonts w:ascii="Times New Roman" w:hAnsi="Times New Roman" w:cs="Times New Roman"/>
          <w:sz w:val="28"/>
          <w:szCs w:val="28"/>
        </w:rPr>
        <w:t xml:space="preserve">накомство друг с другом. Цели и задачи работы объединения, содержание предстоящей работы в учебном году. Организация рабочего места, правила поддержания порядка и чистоты на рабочем месте, требования к качеству выполнения работы. </w:t>
      </w:r>
      <w:r>
        <w:rPr>
          <w:rFonts w:ascii="Times New Roman" w:hAnsi="Times New Roman" w:cs="Times New Roman"/>
          <w:sz w:val="28"/>
          <w:szCs w:val="28"/>
        </w:rPr>
        <w:t>Инструктаж по технике безопасности</w:t>
      </w:r>
      <w:r w:rsidRPr="00390E00">
        <w:rPr>
          <w:rFonts w:ascii="Times New Roman" w:hAnsi="Times New Roman" w:cs="Times New Roman"/>
          <w:sz w:val="28"/>
          <w:szCs w:val="28"/>
        </w:rPr>
        <w:t>.</w:t>
      </w:r>
    </w:p>
    <w:p w:rsidR="00E622FA" w:rsidRDefault="00E622FA" w:rsidP="00A404A6">
      <w:pPr>
        <w:shd w:val="clear" w:color="auto" w:fill="FFFFFF"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05D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игры на знакомство, выполнение творческого задания – сочинение на тему «Летнее путешествие».</w:t>
      </w:r>
    </w:p>
    <w:p w:rsidR="00E622FA" w:rsidRDefault="00E622FA" w:rsidP="00A404A6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 Введение в журналистику.</w:t>
      </w:r>
    </w:p>
    <w:p w:rsidR="00E622FA" w:rsidRDefault="00E622FA" w:rsidP="00A404A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342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журналистика как сфера человеческой деятельности. Функции журналистики. История русской журналистики: создание российской периодической печати в XVIII веке; журналистика Х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Х века; создание системы печати Советского государства; журналистика в годы Великой Отечественной войны; советская журналистика (1946 – 1991 гг.); становление новой российской журналистики конца ХХ – начала ХХ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века; понятие и история цензуры в России. Система СМИ. Типы газет. Корпоративная газета как тип издания. Профессиональная этика журналиста. Профессиональные </w:t>
      </w:r>
      <w:r>
        <w:rPr>
          <w:rFonts w:ascii="Times New Roman" w:hAnsi="Times New Roman" w:cs="Times New Roman"/>
          <w:sz w:val="28"/>
          <w:szCs w:val="28"/>
        </w:rPr>
        <w:lastRenderedPageBreak/>
        <w:t>обязанности и качества журналиста.</w:t>
      </w:r>
    </w:p>
    <w:p w:rsidR="00E622FA" w:rsidRPr="00390E00" w:rsidRDefault="00E622FA" w:rsidP="00A404A6">
      <w:pPr>
        <w:shd w:val="clear" w:color="auto" w:fill="FFFFFF"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342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викторина по истории русской журналистики, деловая игра на тему профессиональной этики журналиста, беседа-дискуссия о профессиональных обязанностях и качествах журналиста.</w:t>
      </w:r>
    </w:p>
    <w:p w:rsidR="00E622FA" w:rsidRPr="001245FA" w:rsidRDefault="00E622FA" w:rsidP="00A404A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3. </w:t>
      </w:r>
      <w:r w:rsidRPr="001245FA">
        <w:rPr>
          <w:rFonts w:ascii="Times New Roman" w:hAnsi="Times New Roman" w:cs="Times New Roman"/>
          <w:i/>
          <w:sz w:val="28"/>
          <w:szCs w:val="28"/>
        </w:rPr>
        <w:t>Технология создания журналистского произведения.</w:t>
      </w:r>
    </w:p>
    <w:p w:rsidR="00E622FA" w:rsidRDefault="00E622FA" w:rsidP="00A404A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342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тема и идея журналистского произведения. Герои журналистских произведений. </w:t>
      </w:r>
      <w:r w:rsidRPr="00390E00">
        <w:rPr>
          <w:rFonts w:ascii="Times New Roman" w:hAnsi="Times New Roman" w:cs="Times New Roman"/>
          <w:sz w:val="28"/>
          <w:szCs w:val="28"/>
        </w:rPr>
        <w:t>Отношение журналиста к факту, значение проверки и перепроверки созданных текстов</w:t>
      </w:r>
      <w:r>
        <w:rPr>
          <w:rFonts w:ascii="Times New Roman" w:hAnsi="Times New Roman" w:cs="Times New Roman"/>
          <w:sz w:val="28"/>
          <w:szCs w:val="28"/>
        </w:rPr>
        <w:t xml:space="preserve">, источники информации. </w:t>
      </w:r>
      <w:r w:rsidRPr="00390E00">
        <w:rPr>
          <w:rFonts w:ascii="Times New Roman" w:hAnsi="Times New Roman" w:cs="Times New Roman"/>
          <w:sz w:val="28"/>
          <w:szCs w:val="28"/>
        </w:rPr>
        <w:t>Новости в газете: поиск информации, «мягкие» и «жесткие» новости.</w:t>
      </w:r>
      <w:r w:rsidRPr="00DA0342">
        <w:rPr>
          <w:rFonts w:ascii="Times New Roman" w:hAnsi="Times New Roman" w:cs="Times New Roman"/>
          <w:sz w:val="28"/>
          <w:szCs w:val="28"/>
        </w:rPr>
        <w:t xml:space="preserve"> </w:t>
      </w:r>
      <w:r w:rsidRPr="00390E00">
        <w:rPr>
          <w:rFonts w:ascii="Times New Roman" w:hAnsi="Times New Roman" w:cs="Times New Roman"/>
          <w:sz w:val="28"/>
          <w:szCs w:val="28"/>
        </w:rPr>
        <w:t>Заголовочный комплекс в газете.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E00">
        <w:rPr>
          <w:rFonts w:ascii="Times New Roman" w:hAnsi="Times New Roman" w:cs="Times New Roman"/>
          <w:sz w:val="28"/>
          <w:szCs w:val="28"/>
        </w:rPr>
        <w:t xml:space="preserve">Методы сбора информации: интервью, </w:t>
      </w:r>
      <w:r>
        <w:rPr>
          <w:rFonts w:ascii="Times New Roman" w:hAnsi="Times New Roman" w:cs="Times New Roman"/>
          <w:sz w:val="28"/>
          <w:szCs w:val="28"/>
        </w:rPr>
        <w:t xml:space="preserve">опрос, анкета, </w:t>
      </w:r>
      <w:r w:rsidRPr="00390E00">
        <w:rPr>
          <w:rFonts w:ascii="Times New Roman" w:hAnsi="Times New Roman" w:cs="Times New Roman"/>
          <w:sz w:val="28"/>
          <w:szCs w:val="28"/>
        </w:rPr>
        <w:t>наблюдение, эксперимент.</w:t>
      </w:r>
      <w:r>
        <w:rPr>
          <w:rFonts w:ascii="Times New Roman" w:hAnsi="Times New Roman" w:cs="Times New Roman"/>
          <w:sz w:val="28"/>
          <w:szCs w:val="28"/>
        </w:rPr>
        <w:t xml:space="preserve"> Методы представления информации в тексте. </w:t>
      </w:r>
      <w:r w:rsidRPr="00246975">
        <w:rPr>
          <w:rFonts w:ascii="Times New Roman" w:hAnsi="Times New Roman" w:cs="Times New Roman"/>
          <w:sz w:val="28"/>
          <w:szCs w:val="28"/>
        </w:rPr>
        <w:t>Технология создания текста по французской методике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90E00">
        <w:rPr>
          <w:rFonts w:ascii="Times New Roman" w:hAnsi="Times New Roman" w:cs="Times New Roman"/>
          <w:sz w:val="28"/>
          <w:szCs w:val="28"/>
        </w:rPr>
        <w:t>Система жанров российской печати.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E00">
        <w:rPr>
          <w:rFonts w:ascii="Times New Roman" w:hAnsi="Times New Roman" w:cs="Times New Roman"/>
          <w:sz w:val="28"/>
          <w:szCs w:val="28"/>
        </w:rPr>
        <w:t>Информационные жанры: заметка, интервью, отчет, репортаж.</w:t>
      </w:r>
      <w:r>
        <w:rPr>
          <w:rFonts w:ascii="Times New Roman" w:hAnsi="Times New Roman" w:cs="Times New Roman"/>
          <w:sz w:val="28"/>
          <w:szCs w:val="28"/>
        </w:rPr>
        <w:t xml:space="preserve"> Аналитические жанры: комментарий, статья, корреспонденция, рецензия, журналистское расследование.</w:t>
      </w:r>
    </w:p>
    <w:p w:rsidR="00E622FA" w:rsidRPr="00390E00" w:rsidRDefault="00E622FA" w:rsidP="00A404A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81E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деловая игра «Отношение журналиста к факту», беседа-дискуссия о том, кто сегодня является героями журналистских произведений;</w:t>
      </w:r>
      <w:r w:rsidRPr="00390E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выполнение практических заданий – анализ журналистских текстов на выявление использованных источников информации, придумывание заголовков различных видов; выполнение творческих заданий – проведение интервью, опросов, анкетирования, постановка эксперимента, создание текста на основе включенного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невключенного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наблюдения, </w:t>
      </w:r>
      <w:r w:rsidRPr="00246975">
        <w:rPr>
          <w:rFonts w:ascii="Times New Roman" w:hAnsi="Times New Roman" w:cs="Times New Roman"/>
          <w:sz w:val="28"/>
          <w:szCs w:val="28"/>
        </w:rPr>
        <w:t>создани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46975">
        <w:rPr>
          <w:rFonts w:ascii="Times New Roman" w:hAnsi="Times New Roman" w:cs="Times New Roman"/>
          <w:sz w:val="28"/>
          <w:szCs w:val="28"/>
        </w:rPr>
        <w:t xml:space="preserve"> текста </w:t>
      </w:r>
      <w:r>
        <w:rPr>
          <w:rFonts w:ascii="Times New Roman" w:hAnsi="Times New Roman" w:cs="Times New Roman"/>
          <w:sz w:val="28"/>
          <w:szCs w:val="28"/>
        </w:rPr>
        <w:t xml:space="preserve">на свободную тему </w:t>
      </w:r>
      <w:r w:rsidRPr="00246975">
        <w:rPr>
          <w:rFonts w:ascii="Times New Roman" w:hAnsi="Times New Roman" w:cs="Times New Roman"/>
          <w:sz w:val="28"/>
          <w:szCs w:val="28"/>
        </w:rPr>
        <w:t>по французской методике</w:t>
      </w:r>
      <w:r>
        <w:rPr>
          <w:rFonts w:ascii="Times New Roman" w:hAnsi="Times New Roman" w:cs="Times New Roman"/>
          <w:sz w:val="28"/>
          <w:szCs w:val="28"/>
        </w:rPr>
        <w:t>, создание текстов в жанре заметки, интервью, репортажа, рецензии, создание концепции и плана журналистского расследования на актуальную тему.</w:t>
      </w:r>
    </w:p>
    <w:p w:rsidR="00E622FA" w:rsidRPr="001245FA" w:rsidRDefault="00E622FA" w:rsidP="00A404A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4. Техника и технология СМИ</w:t>
      </w:r>
      <w:r w:rsidRPr="001245FA">
        <w:rPr>
          <w:rFonts w:ascii="Times New Roman" w:hAnsi="Times New Roman" w:cs="Times New Roman"/>
          <w:i/>
          <w:sz w:val="28"/>
          <w:szCs w:val="28"/>
        </w:rPr>
        <w:t>.</w:t>
      </w:r>
    </w:p>
    <w:p w:rsidR="00E622FA" w:rsidRDefault="00E622FA" w:rsidP="00A404A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4EB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функции работников редакции. Этапы выпуска издания. </w:t>
      </w:r>
      <w:r w:rsidRPr="00390E00">
        <w:rPr>
          <w:rFonts w:ascii="Times New Roman" w:hAnsi="Times New Roman" w:cs="Times New Roman"/>
          <w:sz w:val="28"/>
          <w:szCs w:val="28"/>
        </w:rPr>
        <w:t>Законы газетного оформления (единообразие шрифтов, подписей, соотношение размера заголовка с размером текста, качественные фотографии).</w:t>
      </w:r>
      <w:r>
        <w:rPr>
          <w:rFonts w:ascii="Times New Roman" w:hAnsi="Times New Roman" w:cs="Times New Roman"/>
          <w:sz w:val="28"/>
          <w:szCs w:val="28"/>
        </w:rPr>
        <w:t xml:space="preserve"> Понятие макета, алгоритм создания макета. </w:t>
      </w:r>
      <w:r w:rsidRPr="00390E00">
        <w:rPr>
          <w:rFonts w:ascii="Times New Roman" w:hAnsi="Times New Roman" w:cs="Times New Roman"/>
          <w:sz w:val="28"/>
          <w:szCs w:val="28"/>
        </w:rPr>
        <w:t>Понятие и виды верстки.</w:t>
      </w:r>
      <w:r>
        <w:rPr>
          <w:rFonts w:ascii="Times New Roman" w:hAnsi="Times New Roman" w:cs="Times New Roman"/>
          <w:sz w:val="28"/>
          <w:szCs w:val="28"/>
        </w:rPr>
        <w:t xml:space="preserve"> Иллюстрации в газете.</w:t>
      </w:r>
      <w:r w:rsidRPr="002469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Принципы литературного редактирования. Корректурные знаки. </w:t>
      </w:r>
    </w:p>
    <w:p w:rsidR="00E622FA" w:rsidRPr="00390E00" w:rsidRDefault="00E622FA" w:rsidP="00A404A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E00">
        <w:rPr>
          <w:rFonts w:ascii="Times New Roman" w:hAnsi="Times New Roman" w:cs="Times New Roman"/>
          <w:sz w:val="28"/>
          <w:szCs w:val="28"/>
        </w:rPr>
        <w:t>Правила техники безопасности при работе с компьютером</w:t>
      </w:r>
      <w:r>
        <w:rPr>
          <w:rFonts w:ascii="Times New Roman" w:hAnsi="Times New Roman" w:cs="Times New Roman"/>
          <w:sz w:val="28"/>
          <w:szCs w:val="28"/>
        </w:rPr>
        <w:t>, фотоаппаратом</w:t>
      </w:r>
      <w:r w:rsidRPr="00390E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22FA" w:rsidRDefault="00E622FA" w:rsidP="00A404A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E00">
        <w:rPr>
          <w:rFonts w:ascii="Times New Roman" w:hAnsi="Times New Roman" w:cs="Times New Roman"/>
          <w:sz w:val="28"/>
          <w:szCs w:val="28"/>
        </w:rPr>
        <w:t xml:space="preserve">Знакомство с компьютерными программами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390E00">
        <w:rPr>
          <w:rFonts w:ascii="Times New Roman" w:hAnsi="Times New Roman" w:cs="Times New Roman"/>
          <w:sz w:val="28"/>
          <w:szCs w:val="28"/>
        </w:rPr>
        <w:t>оформлени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90E00">
        <w:rPr>
          <w:rFonts w:ascii="Times New Roman" w:hAnsi="Times New Roman" w:cs="Times New Roman"/>
          <w:sz w:val="28"/>
          <w:szCs w:val="28"/>
        </w:rPr>
        <w:t xml:space="preserve"> разных видов печатной продукции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90E00">
        <w:rPr>
          <w:rFonts w:ascii="Times New Roman" w:hAnsi="Times New Roman" w:cs="Times New Roman"/>
          <w:sz w:val="28"/>
          <w:szCs w:val="28"/>
        </w:rPr>
        <w:t>газет, буклетов, визиток, листовок</w:t>
      </w:r>
      <w:r>
        <w:rPr>
          <w:rFonts w:ascii="Times New Roman" w:hAnsi="Times New Roman" w:cs="Times New Roman"/>
          <w:sz w:val="28"/>
          <w:szCs w:val="28"/>
        </w:rPr>
        <w:t>).</w:t>
      </w:r>
      <w:r w:rsidRPr="00390E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Технология фото- и видеосъемки.</w:t>
      </w:r>
    </w:p>
    <w:p w:rsidR="00E622FA" w:rsidRDefault="00E622FA" w:rsidP="00A404A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95C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деловые игры на ознакомление с функциями работников редакции, выполнение практических заданий – </w:t>
      </w:r>
      <w:r w:rsidRPr="00390E00">
        <w:rPr>
          <w:rFonts w:ascii="Times New Roman" w:hAnsi="Times New Roman" w:cs="Times New Roman"/>
          <w:sz w:val="28"/>
          <w:szCs w:val="28"/>
        </w:rPr>
        <w:t>размещение текстовых материалов, заголовков, фотографий, рисунков на полосе с точки зрения культуры оформления газеты</w:t>
      </w:r>
      <w:r>
        <w:rPr>
          <w:rFonts w:ascii="Times New Roman" w:hAnsi="Times New Roman" w:cs="Times New Roman"/>
          <w:sz w:val="28"/>
          <w:szCs w:val="28"/>
        </w:rPr>
        <w:t xml:space="preserve">, редактирование текстов, корректура гранки, </w:t>
      </w:r>
      <w:r>
        <w:rPr>
          <w:rFonts w:ascii="Times New Roman" w:hAnsi="Times New Roman" w:cs="Times New Roman"/>
          <w:sz w:val="28"/>
          <w:szCs w:val="28"/>
        </w:rPr>
        <w:lastRenderedPageBreak/>
        <w:t>видеозапись интервью; выполнение творческих заданий – создание фоторепортажей, создание буклета на актуальную тему (макет и компьютерная верстка)</w:t>
      </w:r>
      <w:r w:rsidRPr="00390E00">
        <w:rPr>
          <w:rFonts w:ascii="Times New Roman" w:hAnsi="Times New Roman" w:cs="Times New Roman"/>
          <w:sz w:val="28"/>
          <w:szCs w:val="28"/>
        </w:rPr>
        <w:t>.</w:t>
      </w:r>
    </w:p>
    <w:p w:rsidR="00E622FA" w:rsidRPr="001245FA" w:rsidRDefault="00E622FA" w:rsidP="00A404A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5. Выпуск </w:t>
      </w:r>
      <w:r w:rsidRPr="001245FA">
        <w:rPr>
          <w:rFonts w:ascii="Times New Roman" w:hAnsi="Times New Roman" w:cs="Times New Roman"/>
          <w:i/>
          <w:sz w:val="28"/>
          <w:szCs w:val="28"/>
        </w:rPr>
        <w:t>собственного издания.</w:t>
      </w:r>
    </w:p>
    <w:p w:rsidR="00E622FA" w:rsidRDefault="00E622FA" w:rsidP="00A404A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4EB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алгоритм создания к</w:t>
      </w:r>
      <w:r w:rsidRPr="00390E00">
        <w:rPr>
          <w:rFonts w:ascii="Times New Roman" w:hAnsi="Times New Roman" w:cs="Times New Roman"/>
          <w:sz w:val="28"/>
          <w:szCs w:val="28"/>
        </w:rPr>
        <w:t>онцепци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90E00">
        <w:rPr>
          <w:rFonts w:ascii="Times New Roman" w:hAnsi="Times New Roman" w:cs="Times New Roman"/>
          <w:sz w:val="28"/>
          <w:szCs w:val="28"/>
        </w:rPr>
        <w:t xml:space="preserve"> издания.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22FA" w:rsidRPr="00390E00" w:rsidRDefault="00E622FA" w:rsidP="00A404A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4EB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создание концепции издания. С</w:t>
      </w:r>
      <w:r w:rsidRPr="00390E00">
        <w:rPr>
          <w:rFonts w:ascii="Times New Roman" w:hAnsi="Times New Roman" w:cs="Times New Roman"/>
          <w:sz w:val="28"/>
          <w:szCs w:val="28"/>
        </w:rPr>
        <w:t xml:space="preserve">оставление плана очередного </w:t>
      </w:r>
      <w:r>
        <w:rPr>
          <w:rFonts w:ascii="Times New Roman" w:hAnsi="Times New Roman" w:cs="Times New Roman"/>
          <w:sz w:val="28"/>
          <w:szCs w:val="28"/>
        </w:rPr>
        <w:t>номера</w:t>
      </w:r>
      <w:r w:rsidRPr="00390E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Подготовка материалов. Создание макета издания</w:t>
      </w:r>
      <w:r w:rsidRPr="00390E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Верстка, корректура, печать. </w:t>
      </w:r>
      <w:r w:rsidRPr="00390E00">
        <w:rPr>
          <w:rFonts w:ascii="Times New Roman" w:hAnsi="Times New Roman" w:cs="Times New Roman"/>
          <w:sz w:val="28"/>
          <w:szCs w:val="28"/>
        </w:rPr>
        <w:t>Анализ вышедшего в свет номера.</w:t>
      </w:r>
    </w:p>
    <w:p w:rsidR="00E622FA" w:rsidRDefault="00E622FA" w:rsidP="00A404A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6. </w:t>
      </w:r>
      <w:r w:rsidRPr="001245FA">
        <w:rPr>
          <w:rFonts w:ascii="Times New Roman" w:hAnsi="Times New Roman" w:cs="Times New Roman"/>
          <w:bCs/>
          <w:i/>
          <w:sz w:val="28"/>
          <w:szCs w:val="28"/>
        </w:rPr>
        <w:t xml:space="preserve">Особенности </w:t>
      </w:r>
      <w:proofErr w:type="gramStart"/>
      <w:r w:rsidRPr="001245FA">
        <w:rPr>
          <w:rFonts w:ascii="Times New Roman" w:hAnsi="Times New Roman" w:cs="Times New Roman"/>
          <w:bCs/>
          <w:i/>
          <w:sz w:val="28"/>
          <w:szCs w:val="28"/>
        </w:rPr>
        <w:t>интернет-журналистики</w:t>
      </w:r>
      <w:proofErr w:type="gramEnd"/>
      <w:r w:rsidRPr="001245FA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E622FA" w:rsidRDefault="00E622FA" w:rsidP="00A404A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B44">
        <w:rPr>
          <w:rFonts w:ascii="Times New Roman" w:hAnsi="Times New Roman" w:cs="Times New Roman"/>
          <w:b/>
          <w:bCs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bCs/>
          <w:sz w:val="28"/>
          <w:szCs w:val="28"/>
        </w:rPr>
        <w:t xml:space="preserve"> место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интернет-журналистики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в системе средств массовой коммуникации. Основные свойства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интернет-журналистики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гипертекстовость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интерактивность. Специфика работы журналиста в интернет-издании. </w:t>
      </w:r>
      <w:proofErr w:type="spellStart"/>
      <w:r w:rsidRPr="00246975">
        <w:rPr>
          <w:rFonts w:ascii="Times New Roman" w:hAnsi="Times New Roman" w:cs="Times New Roman"/>
          <w:sz w:val="28"/>
          <w:szCs w:val="28"/>
        </w:rPr>
        <w:t>Видеоблоги</w:t>
      </w:r>
      <w:proofErr w:type="spellEnd"/>
      <w:r w:rsidRPr="00246975">
        <w:rPr>
          <w:rFonts w:ascii="Times New Roman" w:hAnsi="Times New Roman" w:cs="Times New Roman"/>
          <w:sz w:val="28"/>
          <w:szCs w:val="28"/>
        </w:rPr>
        <w:t xml:space="preserve"> как способ самовыражения и форма представления информации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22FA" w:rsidRDefault="00E622FA" w:rsidP="00A404A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B44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выполнение практического задания – анализ известных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видеоблогов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выполнение творческих заданий – создание концепции своего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видеоблога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подготовка новостей для опубликования на сайте ДДТ.</w:t>
      </w:r>
    </w:p>
    <w:p w:rsidR="00E622FA" w:rsidRPr="00D57B44" w:rsidRDefault="00E622FA" w:rsidP="00A404A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7. </w:t>
      </w:r>
      <w:r w:rsidRPr="00D57B44">
        <w:rPr>
          <w:rFonts w:ascii="Times New Roman" w:hAnsi="Times New Roman" w:cs="Times New Roman"/>
          <w:i/>
          <w:sz w:val="28"/>
          <w:szCs w:val="28"/>
        </w:rPr>
        <w:t>Информационная безопасность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E622FA" w:rsidRDefault="00E622FA" w:rsidP="00A404A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6E1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понятие информационной безопасности, виды угроз. Правила безопасной работы в сети Интернет. Интернет-зависимость и как ее избежать.</w:t>
      </w:r>
    </w:p>
    <w:p w:rsidR="00E622FA" w:rsidRPr="008C5B10" w:rsidRDefault="00E622FA" w:rsidP="00A404A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5CE9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беседы-дискуссии, просмотр и обсуждение видеороликов и мультфильмов, участие в мероприятиях Единого урока по безопасности в сети Интернет.</w:t>
      </w:r>
    </w:p>
    <w:p w:rsidR="00E622FA" w:rsidRPr="001245FA" w:rsidRDefault="00E622FA" w:rsidP="00A404A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8. </w:t>
      </w:r>
      <w:r w:rsidRPr="001245FA">
        <w:rPr>
          <w:rFonts w:ascii="Times New Roman" w:hAnsi="Times New Roman" w:cs="Times New Roman"/>
          <w:i/>
          <w:sz w:val="28"/>
          <w:szCs w:val="28"/>
        </w:rPr>
        <w:t>Участие в семинарах, конференциях и конкурсах детской прессы и школьной периодической печати.</w:t>
      </w:r>
    </w:p>
    <w:p w:rsidR="00E622FA" w:rsidRDefault="00E622FA" w:rsidP="00A404A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8B3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ознакомление с условиями конкурсов, изучение материала по заданной теме.</w:t>
      </w:r>
    </w:p>
    <w:p w:rsidR="00E622FA" w:rsidRPr="00390E00" w:rsidRDefault="00E622FA" w:rsidP="00A404A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E14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от</w:t>
      </w:r>
      <w:r w:rsidRPr="00390E00">
        <w:rPr>
          <w:rFonts w:ascii="Times New Roman" w:hAnsi="Times New Roman" w:cs="Times New Roman"/>
          <w:sz w:val="28"/>
          <w:szCs w:val="28"/>
        </w:rPr>
        <w:t>бор материала</w:t>
      </w:r>
      <w:r>
        <w:rPr>
          <w:rFonts w:ascii="Times New Roman" w:hAnsi="Times New Roman" w:cs="Times New Roman"/>
          <w:sz w:val="28"/>
          <w:szCs w:val="28"/>
        </w:rPr>
        <w:t xml:space="preserve"> по заданной теме, создание печатной и аудиовизуальной продукции. Отправка работ на конкурс</w:t>
      </w:r>
      <w:r w:rsidRPr="00390E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E00">
        <w:rPr>
          <w:rFonts w:ascii="Times New Roman" w:hAnsi="Times New Roman" w:cs="Times New Roman"/>
          <w:sz w:val="28"/>
          <w:szCs w:val="28"/>
        </w:rPr>
        <w:t>Выступления на семинарах, конференциях и конкурсах.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E00">
        <w:rPr>
          <w:rFonts w:ascii="Times New Roman" w:hAnsi="Times New Roman" w:cs="Times New Roman"/>
          <w:sz w:val="28"/>
          <w:szCs w:val="28"/>
        </w:rPr>
        <w:t>Анализ результатов.</w:t>
      </w:r>
    </w:p>
    <w:p w:rsidR="00E622FA" w:rsidRPr="001245FA" w:rsidRDefault="00E622FA" w:rsidP="00A404A6">
      <w:pPr>
        <w:pStyle w:val="1"/>
        <w:shd w:val="clear" w:color="auto" w:fill="FFFFFF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245FA">
        <w:rPr>
          <w:rFonts w:ascii="Times New Roman" w:hAnsi="Times New Roman" w:cs="Times New Roman"/>
          <w:bCs/>
          <w:i/>
          <w:sz w:val="28"/>
          <w:szCs w:val="28"/>
        </w:rPr>
        <w:t xml:space="preserve">Заключительное занятие. </w:t>
      </w:r>
    </w:p>
    <w:p w:rsidR="00E622FA" w:rsidRPr="00390E00" w:rsidRDefault="00E622FA" w:rsidP="00A404A6">
      <w:pPr>
        <w:shd w:val="clear" w:color="auto" w:fill="FFFFFF"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E00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390E00">
        <w:rPr>
          <w:rFonts w:ascii="Times New Roman" w:hAnsi="Times New Roman" w:cs="Times New Roman"/>
          <w:sz w:val="28"/>
          <w:szCs w:val="28"/>
        </w:rPr>
        <w:t xml:space="preserve">одведение итогов. Награждение </w:t>
      </w:r>
      <w:proofErr w:type="gramStart"/>
      <w:r w:rsidRPr="00390E00">
        <w:rPr>
          <w:rFonts w:ascii="Times New Roman" w:hAnsi="Times New Roman" w:cs="Times New Roman"/>
          <w:sz w:val="28"/>
          <w:szCs w:val="28"/>
        </w:rPr>
        <w:t>лучших</w:t>
      </w:r>
      <w:proofErr w:type="gramEnd"/>
      <w:r w:rsidRPr="00390E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390E00">
        <w:rPr>
          <w:rFonts w:ascii="Times New Roman" w:hAnsi="Times New Roman" w:cs="Times New Roman"/>
          <w:sz w:val="28"/>
          <w:szCs w:val="28"/>
        </w:rPr>
        <w:t>.</w:t>
      </w:r>
    </w:p>
    <w:p w:rsidR="00E622FA" w:rsidRDefault="00E622FA" w:rsidP="00A404A6">
      <w:pPr>
        <w:shd w:val="clear" w:color="auto" w:fill="FFFFFF"/>
        <w:tabs>
          <w:tab w:val="left" w:pos="144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5FA">
        <w:rPr>
          <w:rFonts w:ascii="Times New Roman" w:hAnsi="Times New Roman" w:cs="Times New Roman"/>
          <w:bCs/>
          <w:i/>
          <w:sz w:val="28"/>
          <w:szCs w:val="28"/>
        </w:rPr>
        <w:t xml:space="preserve">Публикации в СМИ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– </w:t>
      </w:r>
      <w:r w:rsidRPr="00264882">
        <w:rPr>
          <w:rFonts w:ascii="Times New Roman" w:hAnsi="Times New Roman" w:cs="Times New Roman"/>
          <w:bCs/>
          <w:sz w:val="28"/>
          <w:szCs w:val="28"/>
        </w:rPr>
        <w:t>в течение года.</w:t>
      </w:r>
    </w:p>
    <w:p w:rsidR="00A404A6" w:rsidRDefault="00A404A6" w:rsidP="00E622FA">
      <w:pPr>
        <w:pStyle w:val="1"/>
        <w:shd w:val="clear" w:color="auto" w:fill="FFFFFF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04A6" w:rsidRDefault="00E622FA" w:rsidP="00A404A6">
      <w:pPr>
        <w:pStyle w:val="1"/>
        <w:shd w:val="clear" w:color="auto" w:fill="FFFFFF"/>
        <w:tabs>
          <w:tab w:val="left" w:pos="0"/>
        </w:tabs>
        <w:spacing w:line="276" w:lineRule="auto"/>
        <w:ind w:left="0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7E7494">
        <w:rPr>
          <w:rFonts w:ascii="Times New Roman" w:hAnsi="Times New Roman" w:cs="Times New Roman"/>
          <w:b/>
          <w:sz w:val="28"/>
          <w:szCs w:val="28"/>
        </w:rPr>
        <w:t xml:space="preserve">ОДЕРЖАНИЕ </w:t>
      </w:r>
      <w:r>
        <w:rPr>
          <w:rFonts w:ascii="Times New Roman" w:hAnsi="Times New Roman" w:cs="Times New Roman"/>
          <w:b/>
          <w:sz w:val="28"/>
          <w:szCs w:val="28"/>
        </w:rPr>
        <w:t>УЧЕБНОГО ПЛАНА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A404A6" w:rsidRPr="00A404A6" w:rsidRDefault="00A404A6" w:rsidP="00A404A6">
      <w:pPr>
        <w:pStyle w:val="1"/>
        <w:shd w:val="clear" w:color="auto" w:fill="FFFFFF"/>
        <w:tabs>
          <w:tab w:val="left" w:pos="0"/>
        </w:tabs>
        <w:spacing w:line="276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04A6">
        <w:rPr>
          <w:rFonts w:ascii="Times New Roman" w:hAnsi="Times New Roman" w:cs="Times New Roman"/>
          <w:b/>
          <w:bCs/>
          <w:sz w:val="28"/>
          <w:szCs w:val="28"/>
        </w:rPr>
        <w:t>Второй год обучения</w:t>
      </w:r>
    </w:p>
    <w:p w:rsidR="00E622FA" w:rsidRPr="001245FA" w:rsidRDefault="00E622FA" w:rsidP="00A404A6">
      <w:pPr>
        <w:pStyle w:val="1"/>
        <w:shd w:val="clear" w:color="auto" w:fill="FFFFFF"/>
        <w:tabs>
          <w:tab w:val="left" w:pos="0"/>
        </w:tabs>
        <w:spacing w:line="276" w:lineRule="auto"/>
        <w:ind w:left="0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1. </w:t>
      </w:r>
      <w:r w:rsidRPr="001245FA">
        <w:rPr>
          <w:rFonts w:ascii="Times New Roman" w:hAnsi="Times New Roman" w:cs="Times New Roman"/>
          <w:bCs/>
          <w:i/>
          <w:sz w:val="28"/>
          <w:szCs w:val="28"/>
        </w:rPr>
        <w:t>Вводное занятие.</w:t>
      </w:r>
    </w:p>
    <w:p w:rsidR="00E622FA" w:rsidRDefault="00E622FA" w:rsidP="00E622FA">
      <w:pPr>
        <w:shd w:val="clear" w:color="auto" w:fill="FFFFFF"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05D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E00">
        <w:rPr>
          <w:rFonts w:ascii="Times New Roman" w:hAnsi="Times New Roman" w:cs="Times New Roman"/>
          <w:sz w:val="28"/>
          <w:szCs w:val="28"/>
        </w:rPr>
        <w:t xml:space="preserve">содержание предстоящей работы в учебном году. </w:t>
      </w:r>
      <w:r>
        <w:rPr>
          <w:rFonts w:ascii="Times New Roman" w:hAnsi="Times New Roman" w:cs="Times New Roman"/>
          <w:sz w:val="28"/>
          <w:szCs w:val="28"/>
        </w:rPr>
        <w:t>Инструктаж по технике безопасности</w:t>
      </w:r>
      <w:r w:rsidRPr="00390E00">
        <w:rPr>
          <w:rFonts w:ascii="Times New Roman" w:hAnsi="Times New Roman" w:cs="Times New Roman"/>
          <w:sz w:val="28"/>
          <w:szCs w:val="28"/>
        </w:rPr>
        <w:t>.</w:t>
      </w:r>
    </w:p>
    <w:p w:rsidR="00E622FA" w:rsidRDefault="00E622FA" w:rsidP="00E622FA">
      <w:pPr>
        <w:shd w:val="clear" w:color="auto" w:fill="FFFFFF"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05D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выполнение творческого задания на тему «Как я провел лето».</w:t>
      </w:r>
    </w:p>
    <w:p w:rsidR="00E622FA" w:rsidRPr="001245FA" w:rsidRDefault="00E622FA" w:rsidP="00E622FA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Pr="001245FA">
        <w:rPr>
          <w:rFonts w:ascii="Times New Roman" w:hAnsi="Times New Roman" w:cs="Times New Roman"/>
          <w:i/>
          <w:sz w:val="28"/>
          <w:szCs w:val="28"/>
        </w:rPr>
        <w:t>Технология создания журналистского произведения.</w:t>
      </w:r>
    </w:p>
    <w:p w:rsidR="00E622FA" w:rsidRDefault="00E622FA" w:rsidP="00E622FA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342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тема и идея журналистского произведения. Герои журналистских произведений. Источники информации. </w:t>
      </w:r>
      <w:r w:rsidRPr="00390E00">
        <w:rPr>
          <w:rFonts w:ascii="Times New Roman" w:hAnsi="Times New Roman" w:cs="Times New Roman"/>
          <w:sz w:val="28"/>
          <w:szCs w:val="28"/>
        </w:rPr>
        <w:t>Новости в газете: поиск информации, «мягкие» и «жесткие» новости.</w:t>
      </w:r>
      <w:r w:rsidRPr="00DA03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Заголовочный комплекс. </w:t>
      </w:r>
      <w:r w:rsidRPr="00390E00">
        <w:rPr>
          <w:rFonts w:ascii="Times New Roman" w:hAnsi="Times New Roman" w:cs="Times New Roman"/>
          <w:sz w:val="28"/>
          <w:szCs w:val="28"/>
        </w:rPr>
        <w:t xml:space="preserve">Методы сбора информации: интервью, </w:t>
      </w:r>
      <w:r>
        <w:rPr>
          <w:rFonts w:ascii="Times New Roman" w:hAnsi="Times New Roman" w:cs="Times New Roman"/>
          <w:sz w:val="28"/>
          <w:szCs w:val="28"/>
        </w:rPr>
        <w:t xml:space="preserve">опрос, анкета, </w:t>
      </w:r>
      <w:r w:rsidRPr="00390E00">
        <w:rPr>
          <w:rFonts w:ascii="Times New Roman" w:hAnsi="Times New Roman" w:cs="Times New Roman"/>
          <w:sz w:val="28"/>
          <w:szCs w:val="28"/>
        </w:rPr>
        <w:t>наблюдение, эксперимент.</w:t>
      </w:r>
      <w:r>
        <w:rPr>
          <w:rFonts w:ascii="Times New Roman" w:hAnsi="Times New Roman" w:cs="Times New Roman"/>
          <w:sz w:val="28"/>
          <w:szCs w:val="28"/>
        </w:rPr>
        <w:t xml:space="preserve"> Методы представления информации в тексте. </w:t>
      </w:r>
      <w:r w:rsidRPr="00246975">
        <w:rPr>
          <w:rFonts w:ascii="Times New Roman" w:hAnsi="Times New Roman" w:cs="Times New Roman"/>
          <w:sz w:val="28"/>
          <w:szCs w:val="28"/>
        </w:rPr>
        <w:t>Технология создания текста по французской методике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90E00">
        <w:rPr>
          <w:rFonts w:ascii="Times New Roman" w:hAnsi="Times New Roman" w:cs="Times New Roman"/>
          <w:sz w:val="28"/>
          <w:szCs w:val="28"/>
        </w:rPr>
        <w:t>Система жанров российской печати.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E00">
        <w:rPr>
          <w:rFonts w:ascii="Times New Roman" w:hAnsi="Times New Roman" w:cs="Times New Roman"/>
          <w:sz w:val="28"/>
          <w:szCs w:val="28"/>
        </w:rPr>
        <w:t>Информационные жанры: заметка, интервью, отчет, репортаж.</w:t>
      </w:r>
      <w:r>
        <w:rPr>
          <w:rFonts w:ascii="Times New Roman" w:hAnsi="Times New Roman" w:cs="Times New Roman"/>
          <w:sz w:val="28"/>
          <w:szCs w:val="28"/>
        </w:rPr>
        <w:t xml:space="preserve"> Аналитические жанры: комментарий, статья, корреспонденция, рецензия, обозрение.</w:t>
      </w:r>
    </w:p>
    <w:p w:rsidR="00E622FA" w:rsidRPr="00390E00" w:rsidRDefault="00E622FA" w:rsidP="00E622FA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281E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беседа-дискуссия о том, кто сегодня является героями журналистских произведений;</w:t>
      </w:r>
      <w:r w:rsidRPr="00390E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выполнение практических заданий – анализ журналистских текстов на выявление использованных источников информации; выполнение творческих заданий – проведение интервью, опросов, анкетирования, постановка эксперимента, создание текстов на основе включенного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невключенного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наблюдения, </w:t>
      </w:r>
      <w:r w:rsidRPr="00246975">
        <w:rPr>
          <w:rFonts w:ascii="Times New Roman" w:hAnsi="Times New Roman" w:cs="Times New Roman"/>
          <w:sz w:val="28"/>
          <w:szCs w:val="28"/>
        </w:rPr>
        <w:t>создани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46975">
        <w:rPr>
          <w:rFonts w:ascii="Times New Roman" w:hAnsi="Times New Roman" w:cs="Times New Roman"/>
          <w:sz w:val="28"/>
          <w:szCs w:val="28"/>
        </w:rPr>
        <w:t xml:space="preserve"> текста </w:t>
      </w:r>
      <w:r>
        <w:rPr>
          <w:rFonts w:ascii="Times New Roman" w:hAnsi="Times New Roman" w:cs="Times New Roman"/>
          <w:sz w:val="28"/>
          <w:szCs w:val="28"/>
        </w:rPr>
        <w:t xml:space="preserve">на свободную тему </w:t>
      </w:r>
      <w:r w:rsidRPr="00246975">
        <w:rPr>
          <w:rFonts w:ascii="Times New Roman" w:hAnsi="Times New Roman" w:cs="Times New Roman"/>
          <w:sz w:val="28"/>
          <w:szCs w:val="28"/>
        </w:rPr>
        <w:t>по французской методике</w:t>
      </w:r>
      <w:r>
        <w:rPr>
          <w:rFonts w:ascii="Times New Roman" w:hAnsi="Times New Roman" w:cs="Times New Roman"/>
          <w:sz w:val="28"/>
          <w:szCs w:val="28"/>
        </w:rPr>
        <w:t>, создание текстов в жанре заметки, интервью, репортажа, рецензии, обозрения.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Подготовка материалов для тематической полосы 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газете» в рамках «Клуба будущих журналистов».</w:t>
      </w:r>
    </w:p>
    <w:p w:rsidR="00E622FA" w:rsidRPr="001245FA" w:rsidRDefault="00E622FA" w:rsidP="00E622FA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 Техника и технология СМИ</w:t>
      </w:r>
      <w:r w:rsidRPr="001245FA">
        <w:rPr>
          <w:rFonts w:ascii="Times New Roman" w:hAnsi="Times New Roman" w:cs="Times New Roman"/>
          <w:i/>
          <w:sz w:val="28"/>
          <w:szCs w:val="28"/>
        </w:rPr>
        <w:t>.</w:t>
      </w:r>
    </w:p>
    <w:p w:rsidR="00E622FA" w:rsidRDefault="00E622FA" w:rsidP="00E622FA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4EB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E00">
        <w:rPr>
          <w:rFonts w:ascii="Times New Roman" w:hAnsi="Times New Roman" w:cs="Times New Roman"/>
          <w:sz w:val="28"/>
          <w:szCs w:val="28"/>
        </w:rPr>
        <w:t>Законы газетного оформления (единообразие шрифтов, подписей, соотношение размера заголовка с размером текста, качественные фотографии).</w:t>
      </w:r>
      <w:r>
        <w:rPr>
          <w:rFonts w:ascii="Times New Roman" w:hAnsi="Times New Roman" w:cs="Times New Roman"/>
          <w:sz w:val="28"/>
          <w:szCs w:val="28"/>
        </w:rPr>
        <w:t xml:space="preserve"> Понятие макета, алгоритм создания макета. </w:t>
      </w:r>
      <w:r w:rsidRPr="00390E00">
        <w:rPr>
          <w:rFonts w:ascii="Times New Roman" w:hAnsi="Times New Roman" w:cs="Times New Roman"/>
          <w:sz w:val="28"/>
          <w:szCs w:val="28"/>
        </w:rPr>
        <w:t>Понятие и виды верстки.</w:t>
      </w:r>
      <w:r>
        <w:rPr>
          <w:rFonts w:ascii="Times New Roman" w:hAnsi="Times New Roman" w:cs="Times New Roman"/>
          <w:sz w:val="28"/>
          <w:szCs w:val="28"/>
        </w:rPr>
        <w:t xml:space="preserve"> Иллюстрации в газете.</w:t>
      </w:r>
      <w:r w:rsidRPr="002469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Корректурные знаки. </w:t>
      </w:r>
    </w:p>
    <w:p w:rsidR="00E622FA" w:rsidRPr="00390E00" w:rsidRDefault="00E622FA" w:rsidP="00E622FA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E00">
        <w:rPr>
          <w:rFonts w:ascii="Times New Roman" w:hAnsi="Times New Roman" w:cs="Times New Roman"/>
          <w:sz w:val="28"/>
          <w:szCs w:val="28"/>
        </w:rPr>
        <w:t>Правила техники безопасности при работе с компьютером</w:t>
      </w:r>
      <w:r>
        <w:rPr>
          <w:rFonts w:ascii="Times New Roman" w:hAnsi="Times New Roman" w:cs="Times New Roman"/>
          <w:sz w:val="28"/>
          <w:szCs w:val="28"/>
        </w:rPr>
        <w:t>, фотоаппаратом</w:t>
      </w:r>
      <w:r w:rsidRPr="00390E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22FA" w:rsidRDefault="00E622FA" w:rsidP="00E622FA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фото- и видеосъемки.</w:t>
      </w:r>
    </w:p>
    <w:p w:rsidR="00E622FA" w:rsidRDefault="00E622FA" w:rsidP="00E622FA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95C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выполнение практических заданий – </w:t>
      </w:r>
      <w:r w:rsidRPr="00390E00">
        <w:rPr>
          <w:rFonts w:ascii="Times New Roman" w:hAnsi="Times New Roman" w:cs="Times New Roman"/>
          <w:sz w:val="28"/>
          <w:szCs w:val="28"/>
        </w:rPr>
        <w:t>размещение текстовых материалов, заголовков, фотографий, рисунков на полосе с точки зрения культуры оформления газеты</w:t>
      </w:r>
      <w:r>
        <w:rPr>
          <w:rFonts w:ascii="Times New Roman" w:hAnsi="Times New Roman" w:cs="Times New Roman"/>
          <w:sz w:val="28"/>
          <w:szCs w:val="28"/>
        </w:rPr>
        <w:t>, корректура гранки, видеозапись интервью; выполнение творческих заданий – создание фоторепортажей и видеосюжетов</w:t>
      </w:r>
      <w:r w:rsidRPr="00390E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Создание тематической полосы 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газете» в рамках «Клуба будущих журналистов».</w:t>
      </w:r>
    </w:p>
    <w:p w:rsidR="00E622FA" w:rsidRPr="001245FA" w:rsidRDefault="00E622FA" w:rsidP="00E622FA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4. Выпуск </w:t>
      </w:r>
      <w:r w:rsidRPr="001245FA">
        <w:rPr>
          <w:rFonts w:ascii="Times New Roman" w:hAnsi="Times New Roman" w:cs="Times New Roman"/>
          <w:i/>
          <w:sz w:val="28"/>
          <w:szCs w:val="28"/>
        </w:rPr>
        <w:t>собственного издания.</w:t>
      </w:r>
    </w:p>
    <w:p w:rsidR="00E622FA" w:rsidRDefault="00E622FA" w:rsidP="00E622FA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4EB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алгоритм создания к</w:t>
      </w:r>
      <w:r w:rsidRPr="00390E00">
        <w:rPr>
          <w:rFonts w:ascii="Times New Roman" w:hAnsi="Times New Roman" w:cs="Times New Roman"/>
          <w:sz w:val="28"/>
          <w:szCs w:val="28"/>
        </w:rPr>
        <w:t>онцепци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90E00">
        <w:rPr>
          <w:rFonts w:ascii="Times New Roman" w:hAnsi="Times New Roman" w:cs="Times New Roman"/>
          <w:sz w:val="28"/>
          <w:szCs w:val="28"/>
        </w:rPr>
        <w:t xml:space="preserve"> издания.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22FA" w:rsidRPr="00390E00" w:rsidRDefault="00E622FA" w:rsidP="00E622FA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4EB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создание концепции издания. С</w:t>
      </w:r>
      <w:r w:rsidRPr="00390E00">
        <w:rPr>
          <w:rFonts w:ascii="Times New Roman" w:hAnsi="Times New Roman" w:cs="Times New Roman"/>
          <w:sz w:val="28"/>
          <w:szCs w:val="28"/>
        </w:rPr>
        <w:t xml:space="preserve">оставление плана </w:t>
      </w:r>
      <w:r>
        <w:rPr>
          <w:rFonts w:ascii="Times New Roman" w:hAnsi="Times New Roman" w:cs="Times New Roman"/>
          <w:sz w:val="28"/>
          <w:szCs w:val="28"/>
        </w:rPr>
        <w:t>номера</w:t>
      </w:r>
      <w:r w:rsidRPr="00390E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Подготовка материалов. Создание макета издания</w:t>
      </w:r>
      <w:r w:rsidRPr="00390E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Верстка, корректура, печать. </w:t>
      </w:r>
      <w:r w:rsidRPr="00390E00">
        <w:rPr>
          <w:rFonts w:ascii="Times New Roman" w:hAnsi="Times New Roman" w:cs="Times New Roman"/>
          <w:sz w:val="28"/>
          <w:szCs w:val="28"/>
        </w:rPr>
        <w:t>Анализ вышедшего в свет номера.</w:t>
      </w:r>
    </w:p>
    <w:p w:rsidR="00E622FA" w:rsidRPr="00246975" w:rsidRDefault="00E622FA" w:rsidP="00E622FA">
      <w:pPr>
        <w:pStyle w:val="a8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5. </w:t>
      </w:r>
      <w:r w:rsidRPr="00246975">
        <w:rPr>
          <w:rFonts w:ascii="Times New Roman" w:hAnsi="Times New Roman" w:cs="Times New Roman"/>
          <w:i/>
          <w:sz w:val="28"/>
          <w:szCs w:val="28"/>
        </w:rPr>
        <w:t>Основы телевизионной журналистики.</w:t>
      </w:r>
    </w:p>
    <w:p w:rsidR="00E622FA" w:rsidRDefault="00E622FA" w:rsidP="00E622FA">
      <w:pPr>
        <w:pStyle w:val="a8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595C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жанры телевизионной журналистики. Заметка как жанр тележурналистики. Обозрение. Интервью на телевидении. Технология подготовки видеосюжета. Технология создания телепередачи. Поведение в кадре.</w:t>
      </w:r>
    </w:p>
    <w:p w:rsidR="00E622FA" w:rsidRPr="0022280D" w:rsidRDefault="00E622FA" w:rsidP="00E622FA">
      <w:pPr>
        <w:pStyle w:val="a8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22280D">
        <w:rPr>
          <w:rFonts w:ascii="Times New Roman" w:hAnsi="Times New Roman" w:cs="Times New Roman"/>
          <w:b/>
          <w:i/>
          <w:kern w:val="28"/>
          <w:sz w:val="28"/>
          <w:szCs w:val="28"/>
        </w:rPr>
        <w:t>Практика:</w:t>
      </w:r>
      <w:r w:rsidRPr="0022280D">
        <w:rPr>
          <w:rFonts w:ascii="Times New Roman" w:hAnsi="Times New Roman" w:cs="Times New Roman"/>
          <w:kern w:val="28"/>
          <w:sz w:val="28"/>
          <w:szCs w:val="28"/>
        </w:rPr>
        <w:t xml:space="preserve"> выполнение практического задания – анализ имиджа известного телеведущего, упражнения на снятие психологических зажимов; выполнение творческих заданий – подготовка сценарной заявки, подготовка новостного видеосюжета.</w:t>
      </w:r>
    </w:p>
    <w:p w:rsidR="00E622FA" w:rsidRPr="00233C2B" w:rsidRDefault="00E622FA" w:rsidP="00E622FA">
      <w:pPr>
        <w:pStyle w:val="a8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C2B">
        <w:rPr>
          <w:rFonts w:ascii="Times New Roman" w:hAnsi="Times New Roman" w:cs="Times New Roman"/>
          <w:i/>
          <w:sz w:val="28"/>
          <w:szCs w:val="28"/>
        </w:rPr>
        <w:t>6. Выпуск собственной телепередачи.</w:t>
      </w:r>
    </w:p>
    <w:p w:rsidR="00E622FA" w:rsidRDefault="00E622FA" w:rsidP="00E622FA">
      <w:pPr>
        <w:pStyle w:val="a8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3C2B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алгоритм создания концепции передачи.</w:t>
      </w:r>
    </w:p>
    <w:p w:rsidR="00E622FA" w:rsidRPr="00F72683" w:rsidRDefault="00E622FA" w:rsidP="00E622FA">
      <w:pPr>
        <w:pStyle w:val="a8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33C2B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создание концепции передачи, написание сценарной заявки, сценария, выбор ведущих, сбор материала для сюжетов, съемка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стендапов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другого видеоряда, монтаж сюжетов, написание подводок, съемка в студии, монтаж передачи, анализ, выход в эфир.</w:t>
      </w:r>
      <w:proofErr w:type="gramEnd"/>
    </w:p>
    <w:p w:rsidR="00E622FA" w:rsidRDefault="00E622FA" w:rsidP="00E622FA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7. </w:t>
      </w:r>
      <w:r w:rsidRPr="001245FA">
        <w:rPr>
          <w:rFonts w:ascii="Times New Roman" w:hAnsi="Times New Roman" w:cs="Times New Roman"/>
          <w:bCs/>
          <w:i/>
          <w:sz w:val="28"/>
          <w:szCs w:val="28"/>
        </w:rPr>
        <w:t xml:space="preserve">Особенности </w:t>
      </w:r>
      <w:proofErr w:type="gramStart"/>
      <w:r w:rsidRPr="001245FA">
        <w:rPr>
          <w:rFonts w:ascii="Times New Roman" w:hAnsi="Times New Roman" w:cs="Times New Roman"/>
          <w:bCs/>
          <w:i/>
          <w:sz w:val="28"/>
          <w:szCs w:val="28"/>
        </w:rPr>
        <w:t>интернет-журналистики</w:t>
      </w:r>
      <w:proofErr w:type="gramEnd"/>
      <w:r w:rsidRPr="001245FA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E622FA" w:rsidRDefault="00E622FA" w:rsidP="00E622FA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B44">
        <w:rPr>
          <w:rFonts w:ascii="Times New Roman" w:hAnsi="Times New Roman" w:cs="Times New Roman"/>
          <w:b/>
          <w:bCs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bCs/>
          <w:sz w:val="28"/>
          <w:szCs w:val="28"/>
        </w:rPr>
        <w:t xml:space="preserve"> место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интернет-журналистики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в системе средств массовой коммуникации. Основные свойства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интернет-журналистики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. Специфика работы журналиста в интернет-издании. </w:t>
      </w:r>
      <w:proofErr w:type="spellStart"/>
      <w:r w:rsidRPr="00246975">
        <w:rPr>
          <w:rFonts w:ascii="Times New Roman" w:hAnsi="Times New Roman" w:cs="Times New Roman"/>
          <w:sz w:val="28"/>
          <w:szCs w:val="28"/>
        </w:rPr>
        <w:t>Видеоблоги</w:t>
      </w:r>
      <w:proofErr w:type="spellEnd"/>
      <w:r w:rsidRPr="00246975">
        <w:rPr>
          <w:rFonts w:ascii="Times New Roman" w:hAnsi="Times New Roman" w:cs="Times New Roman"/>
          <w:sz w:val="28"/>
          <w:szCs w:val="28"/>
        </w:rPr>
        <w:t xml:space="preserve"> как способ самовыражения и форма представления информации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Лонгрид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622FA" w:rsidRDefault="00E622FA" w:rsidP="00E622FA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B44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выполнение практического задания – анализ известных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видеоблогов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выполнение творческих заданий – создание концепции своего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видеоблога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подготовка новостей для опубликования на сайте и канале ДДТ.</w:t>
      </w:r>
    </w:p>
    <w:p w:rsidR="00E622FA" w:rsidRPr="00D57B44" w:rsidRDefault="00E622FA" w:rsidP="00E622FA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8. </w:t>
      </w:r>
      <w:r w:rsidRPr="00D57B44">
        <w:rPr>
          <w:rFonts w:ascii="Times New Roman" w:hAnsi="Times New Roman" w:cs="Times New Roman"/>
          <w:i/>
          <w:sz w:val="28"/>
          <w:szCs w:val="28"/>
        </w:rPr>
        <w:t>Информационная безопасность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E622FA" w:rsidRPr="0022280D" w:rsidRDefault="00E622FA" w:rsidP="00E622FA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22280D">
        <w:rPr>
          <w:rFonts w:ascii="Times New Roman" w:hAnsi="Times New Roman" w:cs="Times New Roman"/>
          <w:b/>
          <w:i/>
          <w:kern w:val="28"/>
          <w:sz w:val="28"/>
          <w:szCs w:val="28"/>
        </w:rPr>
        <w:t>Теория:</w:t>
      </w:r>
      <w:r w:rsidRPr="0022280D">
        <w:rPr>
          <w:rFonts w:ascii="Times New Roman" w:hAnsi="Times New Roman" w:cs="Times New Roman"/>
          <w:kern w:val="28"/>
          <w:sz w:val="28"/>
          <w:szCs w:val="28"/>
        </w:rPr>
        <w:t xml:space="preserve"> понятие информационной безопасности, виды угроз. Возможности и опасности социальных сетей. Правила безопасности работы в сети Интернет. Безопасные сайты для детей. Сетевой этикет. Интернет-зависимость и как ее избежать.</w:t>
      </w:r>
    </w:p>
    <w:p w:rsidR="00E622FA" w:rsidRPr="0022280D" w:rsidRDefault="00E622FA" w:rsidP="00E622FA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bCs/>
          <w:kern w:val="28"/>
          <w:sz w:val="28"/>
          <w:szCs w:val="28"/>
        </w:rPr>
      </w:pPr>
      <w:r w:rsidRPr="0022280D">
        <w:rPr>
          <w:rFonts w:ascii="Times New Roman" w:hAnsi="Times New Roman" w:cs="Times New Roman"/>
          <w:b/>
          <w:i/>
          <w:kern w:val="28"/>
          <w:sz w:val="28"/>
          <w:szCs w:val="28"/>
        </w:rPr>
        <w:t>Практика:</w:t>
      </w:r>
      <w:r w:rsidRPr="0022280D">
        <w:rPr>
          <w:rFonts w:ascii="Times New Roman" w:hAnsi="Times New Roman" w:cs="Times New Roman"/>
          <w:kern w:val="28"/>
          <w:sz w:val="28"/>
          <w:szCs w:val="28"/>
        </w:rPr>
        <w:t xml:space="preserve"> беседы-дискуссии, просмотр и обсуждение видеороликов и мультфильмов, участие в мероприятиях Единого урока по безопасности в сети Интернет; выполнение творческих заданий – создание памяток для детей, педагогов и родителей по безопасному поведению в Интернете, создание </w:t>
      </w:r>
      <w:proofErr w:type="spellStart"/>
      <w:r w:rsidRPr="0022280D">
        <w:rPr>
          <w:rFonts w:ascii="Times New Roman" w:hAnsi="Times New Roman" w:cs="Times New Roman"/>
          <w:kern w:val="28"/>
          <w:sz w:val="28"/>
          <w:szCs w:val="28"/>
        </w:rPr>
        <w:t>спецвыпусков</w:t>
      </w:r>
      <w:proofErr w:type="spellEnd"/>
      <w:r w:rsidRPr="0022280D">
        <w:rPr>
          <w:rFonts w:ascii="Times New Roman" w:hAnsi="Times New Roman" w:cs="Times New Roman"/>
          <w:kern w:val="28"/>
          <w:sz w:val="28"/>
          <w:szCs w:val="28"/>
        </w:rPr>
        <w:t xml:space="preserve"> изданий и видеосюжетов на тему информационной безопасности, выполнение заданий международного </w:t>
      </w:r>
      <w:proofErr w:type="spellStart"/>
      <w:r w:rsidRPr="0022280D">
        <w:rPr>
          <w:rFonts w:ascii="Times New Roman" w:hAnsi="Times New Roman" w:cs="Times New Roman"/>
          <w:kern w:val="28"/>
          <w:sz w:val="28"/>
          <w:szCs w:val="28"/>
        </w:rPr>
        <w:t>квеста</w:t>
      </w:r>
      <w:proofErr w:type="spellEnd"/>
      <w:r w:rsidRPr="0022280D">
        <w:rPr>
          <w:rFonts w:ascii="Times New Roman" w:hAnsi="Times New Roman" w:cs="Times New Roman"/>
          <w:kern w:val="28"/>
          <w:sz w:val="28"/>
          <w:szCs w:val="28"/>
        </w:rPr>
        <w:t xml:space="preserve"> по цифровой грамотности «</w:t>
      </w:r>
      <w:proofErr w:type="spellStart"/>
      <w:r w:rsidRPr="0022280D">
        <w:rPr>
          <w:rFonts w:ascii="Times New Roman" w:hAnsi="Times New Roman" w:cs="Times New Roman"/>
          <w:kern w:val="28"/>
          <w:sz w:val="28"/>
          <w:szCs w:val="28"/>
        </w:rPr>
        <w:t>Сетевичок</w:t>
      </w:r>
      <w:proofErr w:type="spellEnd"/>
      <w:r w:rsidRPr="0022280D">
        <w:rPr>
          <w:rFonts w:ascii="Times New Roman" w:hAnsi="Times New Roman" w:cs="Times New Roman"/>
          <w:kern w:val="28"/>
          <w:sz w:val="28"/>
          <w:szCs w:val="28"/>
        </w:rPr>
        <w:t>».</w:t>
      </w:r>
    </w:p>
    <w:p w:rsidR="00E622FA" w:rsidRPr="001245FA" w:rsidRDefault="00E622FA" w:rsidP="00E622FA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9. </w:t>
      </w:r>
      <w:r w:rsidRPr="001245FA">
        <w:rPr>
          <w:rFonts w:ascii="Times New Roman" w:hAnsi="Times New Roman" w:cs="Times New Roman"/>
          <w:i/>
          <w:sz w:val="28"/>
          <w:szCs w:val="28"/>
        </w:rPr>
        <w:t>Участие в семинарах, конференциях и конкурсах детской прессы и школьной периодической печати.</w:t>
      </w:r>
    </w:p>
    <w:p w:rsidR="00E622FA" w:rsidRDefault="00E622FA" w:rsidP="00E622FA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8B3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ознакомление с условиями конкурсов, изучение материала по заданной теме.</w:t>
      </w:r>
    </w:p>
    <w:p w:rsidR="00E622FA" w:rsidRPr="00390E00" w:rsidRDefault="00E622FA" w:rsidP="00E622FA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E14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от</w:t>
      </w:r>
      <w:r w:rsidRPr="00390E00">
        <w:rPr>
          <w:rFonts w:ascii="Times New Roman" w:hAnsi="Times New Roman" w:cs="Times New Roman"/>
          <w:sz w:val="28"/>
          <w:szCs w:val="28"/>
        </w:rPr>
        <w:t>бор материала</w:t>
      </w:r>
      <w:r>
        <w:rPr>
          <w:rFonts w:ascii="Times New Roman" w:hAnsi="Times New Roman" w:cs="Times New Roman"/>
          <w:sz w:val="28"/>
          <w:szCs w:val="28"/>
        </w:rPr>
        <w:t xml:space="preserve"> по заданной теме, создание печатной и аудиовизуальной продукции. Отправка работ на конкурс</w:t>
      </w:r>
      <w:r w:rsidRPr="00390E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E00">
        <w:rPr>
          <w:rFonts w:ascii="Times New Roman" w:hAnsi="Times New Roman" w:cs="Times New Roman"/>
          <w:sz w:val="28"/>
          <w:szCs w:val="28"/>
        </w:rPr>
        <w:t>Выступления на семинарах, конференциях и конкурсах.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E00">
        <w:rPr>
          <w:rFonts w:ascii="Times New Roman" w:hAnsi="Times New Roman" w:cs="Times New Roman"/>
          <w:sz w:val="28"/>
          <w:szCs w:val="28"/>
        </w:rPr>
        <w:t>Анализ результатов.</w:t>
      </w:r>
    </w:p>
    <w:p w:rsidR="00E622FA" w:rsidRPr="001245FA" w:rsidRDefault="00E622FA" w:rsidP="00E622FA">
      <w:pPr>
        <w:pStyle w:val="1"/>
        <w:shd w:val="clear" w:color="auto" w:fill="FFFFFF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10. </w:t>
      </w:r>
      <w:r w:rsidRPr="001245FA">
        <w:rPr>
          <w:rFonts w:ascii="Times New Roman" w:hAnsi="Times New Roman" w:cs="Times New Roman"/>
          <w:bCs/>
          <w:i/>
          <w:sz w:val="28"/>
          <w:szCs w:val="28"/>
        </w:rPr>
        <w:t xml:space="preserve">Заключительное занятие. </w:t>
      </w:r>
    </w:p>
    <w:p w:rsidR="00E622FA" w:rsidRPr="00390E00" w:rsidRDefault="00E622FA" w:rsidP="00E622FA">
      <w:pPr>
        <w:shd w:val="clear" w:color="auto" w:fill="FFFFFF"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E00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390E00">
        <w:rPr>
          <w:rFonts w:ascii="Times New Roman" w:hAnsi="Times New Roman" w:cs="Times New Roman"/>
          <w:sz w:val="28"/>
          <w:szCs w:val="28"/>
        </w:rPr>
        <w:t xml:space="preserve">одведение итогов. Награждение </w:t>
      </w:r>
      <w:proofErr w:type="gramStart"/>
      <w:r w:rsidRPr="00390E00">
        <w:rPr>
          <w:rFonts w:ascii="Times New Roman" w:hAnsi="Times New Roman" w:cs="Times New Roman"/>
          <w:sz w:val="28"/>
          <w:szCs w:val="28"/>
        </w:rPr>
        <w:t>лучших</w:t>
      </w:r>
      <w:proofErr w:type="gramEnd"/>
      <w:r w:rsidRPr="00390E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390E00">
        <w:rPr>
          <w:rFonts w:ascii="Times New Roman" w:hAnsi="Times New Roman" w:cs="Times New Roman"/>
          <w:sz w:val="28"/>
          <w:szCs w:val="28"/>
        </w:rPr>
        <w:t>.</w:t>
      </w:r>
    </w:p>
    <w:p w:rsidR="00E622FA" w:rsidRPr="001245FA" w:rsidRDefault="00E622FA" w:rsidP="00E622FA">
      <w:pPr>
        <w:pStyle w:val="1"/>
        <w:shd w:val="clear" w:color="auto" w:fill="FFFFFF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245FA">
        <w:rPr>
          <w:rFonts w:ascii="Times New Roman" w:hAnsi="Times New Roman" w:cs="Times New Roman"/>
          <w:bCs/>
          <w:i/>
          <w:sz w:val="28"/>
          <w:szCs w:val="28"/>
        </w:rPr>
        <w:t xml:space="preserve">Публикации в СМИ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– </w:t>
      </w:r>
      <w:r w:rsidRPr="00264882">
        <w:rPr>
          <w:rFonts w:ascii="Times New Roman" w:hAnsi="Times New Roman" w:cs="Times New Roman"/>
          <w:bCs/>
          <w:sz w:val="28"/>
          <w:szCs w:val="28"/>
        </w:rPr>
        <w:t>в течение года.</w:t>
      </w:r>
    </w:p>
    <w:p w:rsidR="00E622FA" w:rsidRDefault="00E622FA" w:rsidP="00E04D6D">
      <w:pPr>
        <w:shd w:val="clear" w:color="auto" w:fill="FFFFFF"/>
        <w:tabs>
          <w:tab w:val="left" w:pos="144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4D6D" w:rsidRDefault="00E04D6D" w:rsidP="00E04D6D">
      <w:pPr>
        <w:shd w:val="clear" w:color="auto" w:fill="FFFFFF"/>
        <w:tabs>
          <w:tab w:val="left" w:pos="144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7E7494">
        <w:rPr>
          <w:rFonts w:ascii="Times New Roman" w:hAnsi="Times New Roman" w:cs="Times New Roman"/>
          <w:b/>
          <w:sz w:val="28"/>
          <w:szCs w:val="28"/>
        </w:rPr>
        <w:t>ОДЕРЖАНИЕ</w:t>
      </w:r>
      <w:r w:rsidR="00A404A6">
        <w:rPr>
          <w:rFonts w:ascii="Times New Roman" w:hAnsi="Times New Roman" w:cs="Times New Roman"/>
          <w:b/>
          <w:sz w:val="28"/>
          <w:szCs w:val="28"/>
        </w:rPr>
        <w:t xml:space="preserve"> УЧЕБНОГО ПЛАНА</w:t>
      </w:r>
    </w:p>
    <w:p w:rsidR="00A404A6" w:rsidRPr="00A404A6" w:rsidRDefault="00A404A6" w:rsidP="00A404A6">
      <w:pPr>
        <w:pStyle w:val="1"/>
        <w:shd w:val="clear" w:color="auto" w:fill="FFFFFF"/>
        <w:tabs>
          <w:tab w:val="left" w:pos="0"/>
        </w:tabs>
        <w:spacing w:line="276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04A6">
        <w:rPr>
          <w:rFonts w:ascii="Times New Roman" w:hAnsi="Times New Roman" w:cs="Times New Roman"/>
          <w:b/>
          <w:bCs/>
          <w:sz w:val="28"/>
          <w:szCs w:val="28"/>
        </w:rPr>
        <w:t>Третий год обучения</w:t>
      </w:r>
    </w:p>
    <w:p w:rsidR="00E04D6D" w:rsidRPr="001245FA" w:rsidRDefault="0076666D" w:rsidP="00FF583A">
      <w:pPr>
        <w:pStyle w:val="1"/>
        <w:shd w:val="clear" w:color="auto" w:fill="FFFFFF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1. </w:t>
      </w:r>
      <w:r w:rsidR="00E04D6D" w:rsidRPr="001245FA">
        <w:rPr>
          <w:rFonts w:ascii="Times New Roman" w:hAnsi="Times New Roman" w:cs="Times New Roman"/>
          <w:bCs/>
          <w:i/>
          <w:sz w:val="28"/>
          <w:szCs w:val="28"/>
        </w:rPr>
        <w:t>Вводное занятие.</w:t>
      </w:r>
    </w:p>
    <w:p w:rsidR="00E04D6D" w:rsidRDefault="00BF305D" w:rsidP="00FF583A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05D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4D6D" w:rsidRPr="00390E00">
        <w:rPr>
          <w:rFonts w:ascii="Times New Roman" w:hAnsi="Times New Roman" w:cs="Times New Roman"/>
          <w:sz w:val="28"/>
          <w:szCs w:val="28"/>
        </w:rPr>
        <w:t xml:space="preserve">содержание предстоящей работы в учебном году. </w:t>
      </w:r>
      <w:r w:rsidR="00E04D6D">
        <w:rPr>
          <w:rFonts w:ascii="Times New Roman" w:hAnsi="Times New Roman" w:cs="Times New Roman"/>
          <w:sz w:val="28"/>
          <w:szCs w:val="28"/>
        </w:rPr>
        <w:t>Инструктаж по технике безопасности</w:t>
      </w:r>
      <w:r w:rsidR="00E04D6D" w:rsidRPr="00390E00">
        <w:rPr>
          <w:rFonts w:ascii="Times New Roman" w:hAnsi="Times New Roman" w:cs="Times New Roman"/>
          <w:sz w:val="28"/>
          <w:szCs w:val="28"/>
        </w:rPr>
        <w:t>.</w:t>
      </w:r>
    </w:p>
    <w:p w:rsidR="00BF305D" w:rsidRDefault="00BF305D" w:rsidP="00FF583A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05D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выполнение творческого задания на тему «Как я провел лето».</w:t>
      </w:r>
    </w:p>
    <w:p w:rsidR="00E04D6D" w:rsidRPr="001245FA" w:rsidRDefault="0076666D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="00E04D6D" w:rsidRPr="001245FA">
        <w:rPr>
          <w:rFonts w:ascii="Times New Roman" w:hAnsi="Times New Roman" w:cs="Times New Roman"/>
          <w:i/>
          <w:sz w:val="28"/>
          <w:szCs w:val="28"/>
        </w:rPr>
        <w:t>Технология создания журналистского произведения.</w:t>
      </w:r>
    </w:p>
    <w:p w:rsidR="00DA0342" w:rsidRDefault="00DA0342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342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E04D6D">
        <w:rPr>
          <w:rFonts w:ascii="Times New Roman" w:hAnsi="Times New Roman" w:cs="Times New Roman"/>
          <w:sz w:val="28"/>
          <w:szCs w:val="28"/>
        </w:rPr>
        <w:t>ема и идея журналистского произведения.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4D6D">
        <w:rPr>
          <w:rFonts w:ascii="Times New Roman" w:hAnsi="Times New Roman" w:cs="Times New Roman"/>
          <w:sz w:val="28"/>
          <w:szCs w:val="28"/>
        </w:rPr>
        <w:t>Герои журналистских произведений.</w:t>
      </w:r>
      <w:r w:rsidR="009E21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Источники информации.</w:t>
      </w:r>
      <w:r w:rsidR="009E2151">
        <w:rPr>
          <w:rFonts w:ascii="Times New Roman" w:hAnsi="Times New Roman" w:cs="Times New Roman"/>
          <w:sz w:val="28"/>
          <w:szCs w:val="28"/>
        </w:rPr>
        <w:t xml:space="preserve"> </w:t>
      </w:r>
      <w:r w:rsidR="00E04D6D" w:rsidRPr="00390E00">
        <w:rPr>
          <w:rFonts w:ascii="Times New Roman" w:hAnsi="Times New Roman" w:cs="Times New Roman"/>
          <w:sz w:val="28"/>
          <w:szCs w:val="28"/>
        </w:rPr>
        <w:t>Новости в газете: поиск информации, «мягкие» и «жесткие» новости.</w:t>
      </w:r>
      <w:r w:rsidRPr="00DA0342">
        <w:rPr>
          <w:rFonts w:ascii="Times New Roman" w:hAnsi="Times New Roman" w:cs="Times New Roman"/>
          <w:sz w:val="28"/>
          <w:szCs w:val="28"/>
        </w:rPr>
        <w:t xml:space="preserve"> </w:t>
      </w:r>
      <w:r w:rsidRPr="00390E00">
        <w:rPr>
          <w:rFonts w:ascii="Times New Roman" w:hAnsi="Times New Roman" w:cs="Times New Roman"/>
          <w:sz w:val="28"/>
          <w:szCs w:val="28"/>
        </w:rPr>
        <w:t>Заголовочный комплекс в газете.</w:t>
      </w:r>
      <w:r w:rsidR="009E21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04D6D" w:rsidRPr="00390E00">
        <w:rPr>
          <w:rFonts w:ascii="Times New Roman" w:hAnsi="Times New Roman" w:cs="Times New Roman"/>
          <w:sz w:val="28"/>
          <w:szCs w:val="28"/>
        </w:rPr>
        <w:t xml:space="preserve">Методы сбора информации: </w:t>
      </w:r>
      <w:r w:rsidR="0076666D">
        <w:rPr>
          <w:rFonts w:ascii="Times New Roman" w:hAnsi="Times New Roman" w:cs="Times New Roman"/>
          <w:sz w:val="28"/>
          <w:szCs w:val="28"/>
        </w:rPr>
        <w:t xml:space="preserve">работа с документами, </w:t>
      </w:r>
      <w:r w:rsidR="00E04D6D" w:rsidRPr="00390E00">
        <w:rPr>
          <w:rFonts w:ascii="Times New Roman" w:hAnsi="Times New Roman" w:cs="Times New Roman"/>
          <w:sz w:val="28"/>
          <w:szCs w:val="28"/>
        </w:rPr>
        <w:t xml:space="preserve">интервью, </w:t>
      </w:r>
      <w:r w:rsidR="00E04D6D">
        <w:rPr>
          <w:rFonts w:ascii="Times New Roman" w:hAnsi="Times New Roman" w:cs="Times New Roman"/>
          <w:sz w:val="28"/>
          <w:szCs w:val="28"/>
        </w:rPr>
        <w:t xml:space="preserve">опрос, анкета, </w:t>
      </w:r>
      <w:r w:rsidR="00E04D6D" w:rsidRPr="00390E00">
        <w:rPr>
          <w:rFonts w:ascii="Times New Roman" w:hAnsi="Times New Roman" w:cs="Times New Roman"/>
          <w:sz w:val="28"/>
          <w:szCs w:val="28"/>
        </w:rPr>
        <w:t>наблюдение, эксперимент.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4D6D">
        <w:rPr>
          <w:rFonts w:ascii="Times New Roman" w:hAnsi="Times New Roman" w:cs="Times New Roman"/>
          <w:sz w:val="28"/>
          <w:szCs w:val="28"/>
        </w:rPr>
        <w:t>Методы представления информации в тексте.</w:t>
      </w:r>
      <w:r w:rsidR="00246975">
        <w:rPr>
          <w:rFonts w:ascii="Times New Roman" w:hAnsi="Times New Roman" w:cs="Times New Roman"/>
          <w:sz w:val="28"/>
          <w:szCs w:val="28"/>
        </w:rPr>
        <w:t xml:space="preserve"> </w:t>
      </w:r>
      <w:r w:rsidR="00246975" w:rsidRPr="00246975">
        <w:rPr>
          <w:rFonts w:ascii="Times New Roman" w:hAnsi="Times New Roman" w:cs="Times New Roman"/>
          <w:sz w:val="28"/>
          <w:szCs w:val="28"/>
        </w:rPr>
        <w:t>Технология создания текста по французской методике</w:t>
      </w:r>
      <w:r w:rsidR="00246975">
        <w:rPr>
          <w:rFonts w:ascii="Times New Roman" w:hAnsi="Times New Roman" w:cs="Times New Roman"/>
          <w:sz w:val="28"/>
          <w:szCs w:val="28"/>
        </w:rPr>
        <w:t>.</w:t>
      </w:r>
      <w:r w:rsidR="009E2151">
        <w:rPr>
          <w:rFonts w:ascii="Times New Roman" w:hAnsi="Times New Roman" w:cs="Times New Roman"/>
          <w:sz w:val="28"/>
          <w:szCs w:val="28"/>
        </w:rPr>
        <w:t xml:space="preserve"> </w:t>
      </w:r>
      <w:r w:rsidR="00E04D6D" w:rsidRPr="00390E00">
        <w:rPr>
          <w:rFonts w:ascii="Times New Roman" w:hAnsi="Times New Roman" w:cs="Times New Roman"/>
          <w:sz w:val="28"/>
          <w:szCs w:val="28"/>
        </w:rPr>
        <w:t>Система жанров российской печати.</w:t>
      </w:r>
      <w:r w:rsidR="00246975">
        <w:rPr>
          <w:rFonts w:ascii="Times New Roman" w:hAnsi="Times New Roman" w:cs="Times New Roman"/>
          <w:sz w:val="28"/>
          <w:szCs w:val="28"/>
        </w:rPr>
        <w:t xml:space="preserve"> </w:t>
      </w:r>
      <w:r w:rsidR="00E04D6D" w:rsidRPr="00390E00">
        <w:rPr>
          <w:rFonts w:ascii="Times New Roman" w:hAnsi="Times New Roman" w:cs="Times New Roman"/>
          <w:sz w:val="28"/>
          <w:szCs w:val="28"/>
        </w:rPr>
        <w:t>Информационные жанры: заметка, интервью, отчет, репортаж.</w:t>
      </w:r>
      <w:r w:rsidR="00246975">
        <w:rPr>
          <w:rFonts w:ascii="Times New Roman" w:hAnsi="Times New Roman" w:cs="Times New Roman"/>
          <w:sz w:val="28"/>
          <w:szCs w:val="28"/>
        </w:rPr>
        <w:t xml:space="preserve"> </w:t>
      </w:r>
      <w:r w:rsidR="00E04D6D">
        <w:rPr>
          <w:rFonts w:ascii="Times New Roman" w:hAnsi="Times New Roman" w:cs="Times New Roman"/>
          <w:sz w:val="28"/>
          <w:szCs w:val="28"/>
        </w:rPr>
        <w:t>Аналитические жанры: комментарий, статья, корреспонденция, рецензия, журналистское расследование.</w:t>
      </w:r>
      <w:r w:rsidR="00C00F1D">
        <w:rPr>
          <w:rFonts w:ascii="Times New Roman" w:hAnsi="Times New Roman" w:cs="Times New Roman"/>
          <w:sz w:val="28"/>
          <w:szCs w:val="28"/>
        </w:rPr>
        <w:t xml:space="preserve"> Эссе.</w:t>
      </w:r>
    </w:p>
    <w:p w:rsidR="00E04D6D" w:rsidRPr="00390E00" w:rsidRDefault="00DA0342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81E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43D4">
        <w:rPr>
          <w:rFonts w:ascii="Times New Roman" w:hAnsi="Times New Roman" w:cs="Times New Roman"/>
          <w:sz w:val="28"/>
          <w:szCs w:val="28"/>
        </w:rPr>
        <w:t>беседа-дискуссия о том, кто сегодня является героями журналистских произведений;</w:t>
      </w:r>
      <w:r w:rsidR="00E04D6D" w:rsidRPr="00390E00">
        <w:rPr>
          <w:rFonts w:ascii="Times New Roman" w:hAnsi="Times New Roman" w:cs="Times New Roman"/>
          <w:sz w:val="28"/>
          <w:szCs w:val="28"/>
        </w:rPr>
        <w:t xml:space="preserve"> </w:t>
      </w:r>
      <w:r w:rsidR="003043D4">
        <w:rPr>
          <w:rFonts w:ascii="Times New Roman" w:hAnsi="Times New Roman" w:cs="Times New Roman"/>
          <w:sz w:val="28"/>
          <w:szCs w:val="28"/>
        </w:rPr>
        <w:t xml:space="preserve">выполнение практических заданий – анализ журналистских текстов на выявление использованных источников информации; </w:t>
      </w:r>
      <w:r w:rsidR="00467BC9">
        <w:rPr>
          <w:rFonts w:ascii="Times New Roman" w:hAnsi="Times New Roman" w:cs="Times New Roman"/>
          <w:sz w:val="28"/>
          <w:szCs w:val="28"/>
        </w:rPr>
        <w:t xml:space="preserve">выполнение творческих заданий – </w:t>
      </w:r>
      <w:r w:rsidR="003043D4">
        <w:rPr>
          <w:rFonts w:ascii="Times New Roman" w:hAnsi="Times New Roman" w:cs="Times New Roman"/>
          <w:sz w:val="28"/>
          <w:szCs w:val="28"/>
        </w:rPr>
        <w:t xml:space="preserve">проведение интервью, опросов, анкетирования, постановка эксперимента, создание текста на основе включенного </w:t>
      </w:r>
      <w:r w:rsidR="00C00F1D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C00F1D">
        <w:rPr>
          <w:rFonts w:ascii="Times New Roman" w:hAnsi="Times New Roman" w:cs="Times New Roman"/>
          <w:sz w:val="28"/>
          <w:szCs w:val="28"/>
        </w:rPr>
        <w:t>невключенного</w:t>
      </w:r>
      <w:proofErr w:type="spellEnd"/>
      <w:r w:rsidR="00C00F1D">
        <w:rPr>
          <w:rFonts w:ascii="Times New Roman" w:hAnsi="Times New Roman" w:cs="Times New Roman"/>
          <w:sz w:val="28"/>
          <w:szCs w:val="28"/>
        </w:rPr>
        <w:t xml:space="preserve"> </w:t>
      </w:r>
      <w:r w:rsidR="003043D4">
        <w:rPr>
          <w:rFonts w:ascii="Times New Roman" w:hAnsi="Times New Roman" w:cs="Times New Roman"/>
          <w:sz w:val="28"/>
          <w:szCs w:val="28"/>
        </w:rPr>
        <w:t xml:space="preserve">наблюдения, </w:t>
      </w:r>
      <w:r w:rsidR="00467BC9" w:rsidRPr="00246975">
        <w:rPr>
          <w:rFonts w:ascii="Times New Roman" w:hAnsi="Times New Roman" w:cs="Times New Roman"/>
          <w:sz w:val="28"/>
          <w:szCs w:val="28"/>
        </w:rPr>
        <w:t>создани</w:t>
      </w:r>
      <w:r w:rsidR="00467BC9">
        <w:rPr>
          <w:rFonts w:ascii="Times New Roman" w:hAnsi="Times New Roman" w:cs="Times New Roman"/>
          <w:sz w:val="28"/>
          <w:szCs w:val="28"/>
        </w:rPr>
        <w:t>е</w:t>
      </w:r>
      <w:r w:rsidR="00467BC9" w:rsidRPr="00246975">
        <w:rPr>
          <w:rFonts w:ascii="Times New Roman" w:hAnsi="Times New Roman" w:cs="Times New Roman"/>
          <w:sz w:val="28"/>
          <w:szCs w:val="28"/>
        </w:rPr>
        <w:t xml:space="preserve"> текста </w:t>
      </w:r>
      <w:r w:rsidR="00467BC9">
        <w:rPr>
          <w:rFonts w:ascii="Times New Roman" w:hAnsi="Times New Roman" w:cs="Times New Roman"/>
          <w:sz w:val="28"/>
          <w:szCs w:val="28"/>
        </w:rPr>
        <w:t xml:space="preserve">на свободную тему </w:t>
      </w:r>
      <w:r w:rsidR="00467BC9" w:rsidRPr="00246975">
        <w:rPr>
          <w:rFonts w:ascii="Times New Roman" w:hAnsi="Times New Roman" w:cs="Times New Roman"/>
          <w:sz w:val="28"/>
          <w:szCs w:val="28"/>
        </w:rPr>
        <w:t>по французской методике</w:t>
      </w:r>
      <w:r w:rsidR="00467BC9">
        <w:rPr>
          <w:rFonts w:ascii="Times New Roman" w:hAnsi="Times New Roman" w:cs="Times New Roman"/>
          <w:sz w:val="28"/>
          <w:szCs w:val="28"/>
        </w:rPr>
        <w:t>, создание текстов в жанре заметки, интервью, репортажа</w:t>
      </w:r>
      <w:r w:rsidR="003043D4">
        <w:rPr>
          <w:rFonts w:ascii="Times New Roman" w:hAnsi="Times New Roman" w:cs="Times New Roman"/>
          <w:sz w:val="28"/>
          <w:szCs w:val="28"/>
        </w:rPr>
        <w:t xml:space="preserve">, рецензии, </w:t>
      </w:r>
      <w:r w:rsidR="00C00F1D">
        <w:rPr>
          <w:rFonts w:ascii="Times New Roman" w:hAnsi="Times New Roman" w:cs="Times New Roman"/>
          <w:sz w:val="28"/>
          <w:szCs w:val="28"/>
        </w:rPr>
        <w:t xml:space="preserve">эссе, </w:t>
      </w:r>
      <w:r w:rsidR="003043D4">
        <w:rPr>
          <w:rFonts w:ascii="Times New Roman" w:hAnsi="Times New Roman" w:cs="Times New Roman"/>
          <w:sz w:val="28"/>
          <w:szCs w:val="28"/>
        </w:rPr>
        <w:t>создание концепции и плана журналистского расследования на актуальную тему</w:t>
      </w:r>
      <w:r w:rsidR="00CD281E">
        <w:rPr>
          <w:rFonts w:ascii="Times New Roman" w:hAnsi="Times New Roman" w:cs="Times New Roman"/>
          <w:sz w:val="28"/>
          <w:szCs w:val="28"/>
        </w:rPr>
        <w:t>.</w:t>
      </w:r>
      <w:r w:rsidR="00233C2B">
        <w:rPr>
          <w:rFonts w:ascii="Times New Roman" w:hAnsi="Times New Roman" w:cs="Times New Roman"/>
          <w:sz w:val="28"/>
          <w:szCs w:val="28"/>
        </w:rPr>
        <w:t xml:space="preserve"> Подготовка материалов для тематической полосы в «</w:t>
      </w:r>
      <w:proofErr w:type="spellStart"/>
      <w:r w:rsidR="00233C2B">
        <w:rPr>
          <w:rFonts w:ascii="Times New Roman" w:hAnsi="Times New Roman" w:cs="Times New Roman"/>
          <w:sz w:val="28"/>
          <w:szCs w:val="28"/>
        </w:rPr>
        <w:t>Кашинской</w:t>
      </w:r>
      <w:proofErr w:type="spellEnd"/>
      <w:r w:rsidR="00233C2B">
        <w:rPr>
          <w:rFonts w:ascii="Times New Roman" w:hAnsi="Times New Roman" w:cs="Times New Roman"/>
          <w:sz w:val="28"/>
          <w:szCs w:val="28"/>
        </w:rPr>
        <w:t xml:space="preserve"> газете» в рамках «Клуба будущих журналистов».</w:t>
      </w:r>
    </w:p>
    <w:p w:rsidR="00E04D6D" w:rsidRPr="001245FA" w:rsidRDefault="00C00F1D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3. </w:t>
      </w:r>
      <w:r w:rsidR="00E04D6D">
        <w:rPr>
          <w:rFonts w:ascii="Times New Roman" w:hAnsi="Times New Roman" w:cs="Times New Roman"/>
          <w:i/>
          <w:sz w:val="28"/>
          <w:szCs w:val="28"/>
        </w:rPr>
        <w:t>Техника и технология СМИ</w:t>
      </w:r>
      <w:r w:rsidR="00E04D6D" w:rsidRPr="001245FA">
        <w:rPr>
          <w:rFonts w:ascii="Times New Roman" w:hAnsi="Times New Roman" w:cs="Times New Roman"/>
          <w:i/>
          <w:sz w:val="28"/>
          <w:szCs w:val="28"/>
        </w:rPr>
        <w:t>.</w:t>
      </w:r>
    </w:p>
    <w:p w:rsidR="001974EB" w:rsidRDefault="001974EB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4EB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4D6D" w:rsidRPr="00390E00">
        <w:rPr>
          <w:rFonts w:ascii="Times New Roman" w:hAnsi="Times New Roman" w:cs="Times New Roman"/>
          <w:sz w:val="28"/>
          <w:szCs w:val="28"/>
        </w:rPr>
        <w:t>Законы газетного оформления (единообразие шрифтов, подписей, соотношение размера заголовка с размером текста, качественные фотографии).</w:t>
      </w:r>
      <w:r w:rsidR="002469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Понятие макета, алгоритм создания макета. </w:t>
      </w:r>
      <w:r w:rsidR="00E04D6D" w:rsidRPr="00390E00">
        <w:rPr>
          <w:rFonts w:ascii="Times New Roman" w:hAnsi="Times New Roman" w:cs="Times New Roman"/>
          <w:sz w:val="28"/>
          <w:szCs w:val="28"/>
        </w:rPr>
        <w:t>Понятие и виды верстки.</w:t>
      </w:r>
      <w:r w:rsidR="00246975">
        <w:rPr>
          <w:rFonts w:ascii="Times New Roman" w:hAnsi="Times New Roman" w:cs="Times New Roman"/>
          <w:sz w:val="28"/>
          <w:szCs w:val="28"/>
        </w:rPr>
        <w:t xml:space="preserve"> </w:t>
      </w:r>
      <w:r w:rsidR="00E04D6D">
        <w:rPr>
          <w:rFonts w:ascii="Times New Roman" w:hAnsi="Times New Roman" w:cs="Times New Roman"/>
          <w:sz w:val="28"/>
          <w:szCs w:val="28"/>
        </w:rPr>
        <w:t>Иллюстрации в газете.</w:t>
      </w:r>
      <w:r w:rsidR="00246975" w:rsidRPr="00246975">
        <w:rPr>
          <w:rFonts w:ascii="Times New Roman" w:hAnsi="Times New Roman" w:cs="Times New Roman"/>
          <w:sz w:val="28"/>
          <w:szCs w:val="28"/>
        </w:rPr>
        <w:t xml:space="preserve"> </w:t>
      </w:r>
      <w:r w:rsidR="00246975">
        <w:rPr>
          <w:rFonts w:ascii="Times New Roman" w:hAnsi="Times New Roman" w:cs="Times New Roman"/>
          <w:sz w:val="28"/>
          <w:szCs w:val="28"/>
        </w:rPr>
        <w:t>Корректурные знаки.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D6D" w:rsidRPr="00390E00" w:rsidRDefault="00E04D6D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E00">
        <w:rPr>
          <w:rFonts w:ascii="Times New Roman" w:hAnsi="Times New Roman" w:cs="Times New Roman"/>
          <w:sz w:val="28"/>
          <w:szCs w:val="28"/>
        </w:rPr>
        <w:t>Правила техники безопасности при работе с компьютером</w:t>
      </w:r>
      <w:r>
        <w:rPr>
          <w:rFonts w:ascii="Times New Roman" w:hAnsi="Times New Roman" w:cs="Times New Roman"/>
          <w:sz w:val="28"/>
          <w:szCs w:val="28"/>
        </w:rPr>
        <w:t>, фотоаппаратом</w:t>
      </w:r>
      <w:r w:rsidRPr="00390E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4D6D" w:rsidRDefault="00C00F1D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</w:t>
      </w:r>
      <w:r w:rsidR="00E04D6D">
        <w:rPr>
          <w:rFonts w:ascii="Times New Roman" w:hAnsi="Times New Roman" w:cs="Times New Roman"/>
          <w:sz w:val="28"/>
          <w:szCs w:val="28"/>
        </w:rPr>
        <w:t xml:space="preserve"> фото- и видеосъемки.</w:t>
      </w:r>
    </w:p>
    <w:p w:rsidR="004B595C" w:rsidRDefault="004B595C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95C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выполнение практических заданий – </w:t>
      </w:r>
      <w:r w:rsidR="001974EB" w:rsidRPr="00390E00">
        <w:rPr>
          <w:rFonts w:ascii="Times New Roman" w:hAnsi="Times New Roman" w:cs="Times New Roman"/>
          <w:sz w:val="28"/>
          <w:szCs w:val="28"/>
        </w:rPr>
        <w:t>размещение текстовых материалов, заголовков, фотографий, рисунков на полосе с точки зрения культуры оформления газеты</w:t>
      </w:r>
      <w:r>
        <w:rPr>
          <w:rFonts w:ascii="Times New Roman" w:hAnsi="Times New Roman" w:cs="Times New Roman"/>
          <w:sz w:val="28"/>
          <w:szCs w:val="28"/>
        </w:rPr>
        <w:t xml:space="preserve">, корректура гранки, видеозапись интервью; </w:t>
      </w:r>
      <w:r>
        <w:rPr>
          <w:rFonts w:ascii="Times New Roman" w:hAnsi="Times New Roman" w:cs="Times New Roman"/>
          <w:sz w:val="28"/>
          <w:szCs w:val="28"/>
        </w:rPr>
        <w:lastRenderedPageBreak/>
        <w:t>выполнение творческих заданий – создание фоторепортажей</w:t>
      </w:r>
      <w:r w:rsidR="00C00F1D">
        <w:rPr>
          <w:rFonts w:ascii="Times New Roman" w:hAnsi="Times New Roman" w:cs="Times New Roman"/>
          <w:sz w:val="28"/>
          <w:szCs w:val="28"/>
        </w:rPr>
        <w:t xml:space="preserve"> и видеосюжетов</w:t>
      </w:r>
      <w:r w:rsidR="001974EB" w:rsidRPr="00390E00">
        <w:rPr>
          <w:rFonts w:ascii="Times New Roman" w:hAnsi="Times New Roman" w:cs="Times New Roman"/>
          <w:sz w:val="28"/>
          <w:szCs w:val="28"/>
        </w:rPr>
        <w:t>.</w:t>
      </w:r>
    </w:p>
    <w:p w:rsidR="003A653B" w:rsidRPr="001245FA" w:rsidRDefault="00C00F1D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4. </w:t>
      </w:r>
      <w:r w:rsidR="003A653B">
        <w:rPr>
          <w:rFonts w:ascii="Times New Roman" w:hAnsi="Times New Roman" w:cs="Times New Roman"/>
          <w:i/>
          <w:sz w:val="28"/>
          <w:szCs w:val="28"/>
        </w:rPr>
        <w:t xml:space="preserve">Выпуск </w:t>
      </w:r>
      <w:r w:rsidR="003A653B" w:rsidRPr="001245FA">
        <w:rPr>
          <w:rFonts w:ascii="Times New Roman" w:hAnsi="Times New Roman" w:cs="Times New Roman"/>
          <w:i/>
          <w:sz w:val="28"/>
          <w:szCs w:val="28"/>
        </w:rPr>
        <w:t>собственного издания.</w:t>
      </w:r>
    </w:p>
    <w:p w:rsidR="001974EB" w:rsidRDefault="001974EB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4EB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алгоритм создания к</w:t>
      </w:r>
      <w:r w:rsidR="003A653B" w:rsidRPr="00390E00">
        <w:rPr>
          <w:rFonts w:ascii="Times New Roman" w:hAnsi="Times New Roman" w:cs="Times New Roman"/>
          <w:sz w:val="28"/>
          <w:szCs w:val="28"/>
        </w:rPr>
        <w:t>онцепци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A653B" w:rsidRPr="00390E00">
        <w:rPr>
          <w:rFonts w:ascii="Times New Roman" w:hAnsi="Times New Roman" w:cs="Times New Roman"/>
          <w:sz w:val="28"/>
          <w:szCs w:val="28"/>
        </w:rPr>
        <w:t xml:space="preserve"> издания.</w:t>
      </w:r>
      <w:r w:rsidR="003A65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653B" w:rsidRPr="00390E00" w:rsidRDefault="001974EB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4EB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создание концепции издания. С</w:t>
      </w:r>
      <w:r w:rsidR="003A653B" w:rsidRPr="00390E00">
        <w:rPr>
          <w:rFonts w:ascii="Times New Roman" w:hAnsi="Times New Roman" w:cs="Times New Roman"/>
          <w:sz w:val="28"/>
          <w:szCs w:val="28"/>
        </w:rPr>
        <w:t xml:space="preserve">оставление плана </w:t>
      </w:r>
      <w:r w:rsidR="003A653B">
        <w:rPr>
          <w:rFonts w:ascii="Times New Roman" w:hAnsi="Times New Roman" w:cs="Times New Roman"/>
          <w:sz w:val="28"/>
          <w:szCs w:val="28"/>
        </w:rPr>
        <w:t>номера</w:t>
      </w:r>
      <w:r w:rsidR="003A653B" w:rsidRPr="00390E00">
        <w:rPr>
          <w:rFonts w:ascii="Times New Roman" w:hAnsi="Times New Roman" w:cs="Times New Roman"/>
          <w:sz w:val="28"/>
          <w:szCs w:val="28"/>
        </w:rPr>
        <w:t>.</w:t>
      </w:r>
      <w:r w:rsidR="003A653B">
        <w:rPr>
          <w:rFonts w:ascii="Times New Roman" w:hAnsi="Times New Roman" w:cs="Times New Roman"/>
          <w:sz w:val="28"/>
          <w:szCs w:val="28"/>
        </w:rPr>
        <w:t xml:space="preserve"> Подготовка материалов. Создание макета издания</w:t>
      </w:r>
      <w:r w:rsidR="003A653B" w:rsidRPr="00390E00">
        <w:rPr>
          <w:rFonts w:ascii="Times New Roman" w:hAnsi="Times New Roman" w:cs="Times New Roman"/>
          <w:sz w:val="28"/>
          <w:szCs w:val="28"/>
        </w:rPr>
        <w:t>.</w:t>
      </w:r>
      <w:r w:rsidR="003A653B">
        <w:rPr>
          <w:rFonts w:ascii="Times New Roman" w:hAnsi="Times New Roman" w:cs="Times New Roman"/>
          <w:sz w:val="28"/>
          <w:szCs w:val="28"/>
        </w:rPr>
        <w:t xml:space="preserve"> Верстка, корректура, печать. </w:t>
      </w:r>
      <w:r w:rsidR="003A653B" w:rsidRPr="00390E00">
        <w:rPr>
          <w:rFonts w:ascii="Times New Roman" w:hAnsi="Times New Roman" w:cs="Times New Roman"/>
          <w:sz w:val="28"/>
          <w:szCs w:val="28"/>
        </w:rPr>
        <w:t>Анализ вышедшего в свет номера.</w:t>
      </w:r>
    </w:p>
    <w:p w:rsidR="00E04D6D" w:rsidRPr="00246975" w:rsidRDefault="00C00F1D" w:rsidP="00FF583A">
      <w:pPr>
        <w:pStyle w:val="a8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5. </w:t>
      </w:r>
      <w:r w:rsidR="00E04D6D" w:rsidRPr="00246975">
        <w:rPr>
          <w:rFonts w:ascii="Times New Roman" w:hAnsi="Times New Roman" w:cs="Times New Roman"/>
          <w:i/>
          <w:sz w:val="28"/>
          <w:szCs w:val="28"/>
        </w:rPr>
        <w:t>Основы телевизионной журналистики.</w:t>
      </w:r>
    </w:p>
    <w:p w:rsidR="00246975" w:rsidRDefault="004B595C" w:rsidP="00FF583A">
      <w:pPr>
        <w:pStyle w:val="a8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595C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ж</w:t>
      </w:r>
      <w:r w:rsidR="00246975">
        <w:rPr>
          <w:rFonts w:ascii="Times New Roman" w:hAnsi="Times New Roman" w:cs="Times New Roman"/>
          <w:sz w:val="28"/>
          <w:szCs w:val="28"/>
        </w:rPr>
        <w:t xml:space="preserve">анры телевизионной журналистики. Технология подготовки видеосюжета. </w:t>
      </w:r>
      <w:r>
        <w:rPr>
          <w:rFonts w:ascii="Times New Roman" w:hAnsi="Times New Roman" w:cs="Times New Roman"/>
          <w:sz w:val="28"/>
          <w:szCs w:val="28"/>
        </w:rPr>
        <w:t>Ток-шоу как жанр тележурналистики.</w:t>
      </w:r>
      <w:r w:rsidR="00C00F1D">
        <w:rPr>
          <w:rFonts w:ascii="Times New Roman" w:hAnsi="Times New Roman" w:cs="Times New Roman"/>
          <w:sz w:val="28"/>
          <w:szCs w:val="28"/>
        </w:rPr>
        <w:t xml:space="preserve"> Средства создания комического на телевидении.</w:t>
      </w:r>
    </w:p>
    <w:p w:rsidR="004B595C" w:rsidRDefault="004B595C" w:rsidP="00FF583A">
      <w:pPr>
        <w:pStyle w:val="a8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C7F83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583A">
        <w:rPr>
          <w:rFonts w:ascii="Times New Roman" w:hAnsi="Times New Roman" w:cs="Times New Roman"/>
          <w:sz w:val="28"/>
          <w:szCs w:val="28"/>
        </w:rPr>
        <w:t xml:space="preserve">выполнение практического задания – анализ юмористической телепрограммы на предмет средств создания комического; </w:t>
      </w:r>
      <w:r>
        <w:rPr>
          <w:rFonts w:ascii="Times New Roman" w:hAnsi="Times New Roman" w:cs="Times New Roman"/>
          <w:sz w:val="28"/>
          <w:szCs w:val="28"/>
        </w:rPr>
        <w:t xml:space="preserve">выполнение творческих заданий – </w:t>
      </w:r>
      <w:r w:rsidR="007C7F83">
        <w:rPr>
          <w:rFonts w:ascii="Times New Roman" w:hAnsi="Times New Roman" w:cs="Times New Roman"/>
          <w:sz w:val="28"/>
          <w:szCs w:val="28"/>
        </w:rPr>
        <w:t xml:space="preserve">подготовка </w:t>
      </w:r>
      <w:r w:rsidR="003043D4">
        <w:rPr>
          <w:rFonts w:ascii="Times New Roman" w:hAnsi="Times New Roman" w:cs="Times New Roman"/>
          <w:sz w:val="28"/>
          <w:szCs w:val="28"/>
        </w:rPr>
        <w:t xml:space="preserve">сценарной заявки, подготовка </w:t>
      </w:r>
      <w:r w:rsidR="007C7F83">
        <w:rPr>
          <w:rFonts w:ascii="Times New Roman" w:hAnsi="Times New Roman" w:cs="Times New Roman"/>
          <w:sz w:val="28"/>
          <w:szCs w:val="28"/>
        </w:rPr>
        <w:t>новостн</w:t>
      </w:r>
      <w:r w:rsidR="00FF583A">
        <w:rPr>
          <w:rFonts w:ascii="Times New Roman" w:hAnsi="Times New Roman" w:cs="Times New Roman"/>
          <w:sz w:val="28"/>
          <w:szCs w:val="28"/>
        </w:rPr>
        <w:t>ых</w:t>
      </w:r>
      <w:r w:rsidR="007C7F83">
        <w:rPr>
          <w:rFonts w:ascii="Times New Roman" w:hAnsi="Times New Roman" w:cs="Times New Roman"/>
          <w:sz w:val="28"/>
          <w:szCs w:val="28"/>
        </w:rPr>
        <w:t xml:space="preserve"> видеосюжет</w:t>
      </w:r>
      <w:r w:rsidR="00FF583A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583A" w:rsidRPr="00FF583A" w:rsidRDefault="00FF583A" w:rsidP="00FF583A">
      <w:pPr>
        <w:pStyle w:val="a8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583A">
        <w:rPr>
          <w:rFonts w:ascii="Times New Roman" w:hAnsi="Times New Roman" w:cs="Times New Roman"/>
          <w:i/>
          <w:sz w:val="28"/>
          <w:szCs w:val="28"/>
        </w:rPr>
        <w:t>6. Выпуск собственной телепередачи.</w:t>
      </w:r>
    </w:p>
    <w:p w:rsidR="00FF583A" w:rsidRDefault="00FF583A" w:rsidP="00FF583A">
      <w:pPr>
        <w:pStyle w:val="a8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3C2B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алгоритм создания концепции ток-шоу на актуальную тему.</w:t>
      </w:r>
    </w:p>
    <w:p w:rsidR="00FF583A" w:rsidRPr="00F72683" w:rsidRDefault="00FF583A" w:rsidP="00FF583A">
      <w:pPr>
        <w:pStyle w:val="a8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33C2B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создание концепции ток-шоу, написание сценарной заявки, сценария, выбор ведущих и героев, сбор материала, подготовка вопросов и подводок, съемка в студии, монтаж передачи, анализ, выход в эфир.</w:t>
      </w:r>
      <w:proofErr w:type="gramEnd"/>
    </w:p>
    <w:p w:rsidR="00E04D6D" w:rsidRDefault="00FF583A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7</w:t>
      </w:r>
      <w:r w:rsidR="00C00F1D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="00E04D6D" w:rsidRPr="001245FA">
        <w:rPr>
          <w:rFonts w:ascii="Times New Roman" w:hAnsi="Times New Roman" w:cs="Times New Roman"/>
          <w:bCs/>
          <w:i/>
          <w:sz w:val="28"/>
          <w:szCs w:val="28"/>
        </w:rPr>
        <w:t xml:space="preserve">Особенности </w:t>
      </w:r>
      <w:proofErr w:type="gramStart"/>
      <w:r w:rsidR="00E04D6D" w:rsidRPr="001245FA">
        <w:rPr>
          <w:rFonts w:ascii="Times New Roman" w:hAnsi="Times New Roman" w:cs="Times New Roman"/>
          <w:bCs/>
          <w:i/>
          <w:sz w:val="28"/>
          <w:szCs w:val="28"/>
        </w:rPr>
        <w:t>интернет-журналистики</w:t>
      </w:r>
      <w:proofErr w:type="gramEnd"/>
      <w:r w:rsidR="00E04D6D" w:rsidRPr="001245FA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E04D6D" w:rsidRDefault="00D57B44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B44">
        <w:rPr>
          <w:rFonts w:ascii="Times New Roman" w:hAnsi="Times New Roman" w:cs="Times New Roman"/>
          <w:b/>
          <w:bCs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00F1D">
        <w:rPr>
          <w:rFonts w:ascii="Times New Roman" w:hAnsi="Times New Roman" w:cs="Times New Roman"/>
          <w:bCs/>
          <w:sz w:val="28"/>
          <w:szCs w:val="28"/>
        </w:rPr>
        <w:t xml:space="preserve">особенности </w:t>
      </w:r>
      <w:proofErr w:type="gramStart"/>
      <w:r w:rsidR="00C00F1D">
        <w:rPr>
          <w:rFonts w:ascii="Times New Roman" w:hAnsi="Times New Roman" w:cs="Times New Roman"/>
          <w:bCs/>
          <w:sz w:val="28"/>
          <w:szCs w:val="28"/>
        </w:rPr>
        <w:t>интернет-журналистики</w:t>
      </w:r>
      <w:proofErr w:type="gramEnd"/>
      <w:r w:rsidR="00E04D6D">
        <w:rPr>
          <w:rFonts w:ascii="Times New Roman" w:hAnsi="Times New Roman" w:cs="Times New Roman"/>
          <w:bCs/>
          <w:sz w:val="28"/>
          <w:szCs w:val="28"/>
        </w:rPr>
        <w:t>.</w:t>
      </w:r>
      <w:r w:rsidR="0024697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04D6D">
        <w:rPr>
          <w:rFonts w:ascii="Times New Roman" w:hAnsi="Times New Roman" w:cs="Times New Roman"/>
          <w:bCs/>
          <w:sz w:val="28"/>
          <w:szCs w:val="28"/>
        </w:rPr>
        <w:t>Специфика работы журналиста в интернет-издании.</w:t>
      </w:r>
      <w:r w:rsidR="0024697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46975" w:rsidRPr="00246975">
        <w:rPr>
          <w:rFonts w:ascii="Times New Roman" w:hAnsi="Times New Roman" w:cs="Times New Roman"/>
          <w:sz w:val="28"/>
          <w:szCs w:val="28"/>
        </w:rPr>
        <w:t>Видеоблоги</w:t>
      </w:r>
      <w:proofErr w:type="spellEnd"/>
      <w:r w:rsidR="00246975" w:rsidRPr="00246975">
        <w:rPr>
          <w:rFonts w:ascii="Times New Roman" w:hAnsi="Times New Roman" w:cs="Times New Roman"/>
          <w:sz w:val="28"/>
          <w:szCs w:val="28"/>
        </w:rPr>
        <w:t xml:space="preserve"> как способ самовыражения и форма представления информации</w:t>
      </w:r>
      <w:r w:rsidR="00246975">
        <w:rPr>
          <w:rFonts w:ascii="Times New Roman" w:hAnsi="Times New Roman" w:cs="Times New Roman"/>
          <w:sz w:val="28"/>
          <w:szCs w:val="28"/>
        </w:rPr>
        <w:t>.</w:t>
      </w:r>
      <w:r w:rsidR="00C14D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4DE2">
        <w:rPr>
          <w:rFonts w:ascii="Times New Roman" w:hAnsi="Times New Roman" w:cs="Times New Roman"/>
          <w:sz w:val="28"/>
          <w:szCs w:val="28"/>
        </w:rPr>
        <w:t>Лонгрид</w:t>
      </w:r>
      <w:proofErr w:type="spellEnd"/>
      <w:r w:rsidR="00C14DE2">
        <w:rPr>
          <w:rFonts w:ascii="Times New Roman" w:hAnsi="Times New Roman" w:cs="Times New Roman"/>
          <w:sz w:val="28"/>
          <w:szCs w:val="28"/>
        </w:rPr>
        <w:t>.</w:t>
      </w:r>
    </w:p>
    <w:p w:rsidR="00D57B44" w:rsidRDefault="00D57B44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B44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выполнение практического задания – анализ известных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видеоблогов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выполнение творческих заданий – создание концепции своего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видеоблога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подготовка новостей для опубликования на сайте </w:t>
      </w:r>
      <w:r w:rsidR="00FF583A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FF583A"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="00FF583A">
        <w:rPr>
          <w:rFonts w:ascii="Times New Roman" w:hAnsi="Times New Roman" w:cs="Times New Roman"/>
          <w:sz w:val="28"/>
          <w:szCs w:val="28"/>
        </w:rPr>
        <w:t xml:space="preserve">-канале </w:t>
      </w:r>
      <w:r>
        <w:rPr>
          <w:rFonts w:ascii="Times New Roman" w:hAnsi="Times New Roman" w:cs="Times New Roman"/>
          <w:sz w:val="28"/>
          <w:szCs w:val="28"/>
        </w:rPr>
        <w:t>ДДТ.</w:t>
      </w:r>
    </w:p>
    <w:p w:rsidR="00D57B44" w:rsidRPr="00D57B44" w:rsidRDefault="00FF583A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8</w:t>
      </w:r>
      <w:r w:rsidR="00C00F1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57B44" w:rsidRPr="00D57B44">
        <w:rPr>
          <w:rFonts w:ascii="Times New Roman" w:hAnsi="Times New Roman" w:cs="Times New Roman"/>
          <w:i/>
          <w:sz w:val="28"/>
          <w:szCs w:val="28"/>
        </w:rPr>
        <w:t>Информационная безопасность</w:t>
      </w:r>
      <w:r w:rsidR="00D57B44">
        <w:rPr>
          <w:rFonts w:ascii="Times New Roman" w:hAnsi="Times New Roman" w:cs="Times New Roman"/>
          <w:i/>
          <w:sz w:val="28"/>
          <w:szCs w:val="28"/>
        </w:rPr>
        <w:t>.</w:t>
      </w:r>
    </w:p>
    <w:p w:rsidR="00D57B44" w:rsidRDefault="00D57B44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6E1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 w:rsidR="00E41A5B">
        <w:rPr>
          <w:rFonts w:ascii="Times New Roman" w:hAnsi="Times New Roman" w:cs="Times New Roman"/>
          <w:sz w:val="28"/>
          <w:szCs w:val="28"/>
        </w:rPr>
        <w:t xml:space="preserve"> </w:t>
      </w:r>
      <w:r w:rsidR="00C00F1D">
        <w:rPr>
          <w:rFonts w:ascii="Times New Roman" w:hAnsi="Times New Roman" w:cs="Times New Roman"/>
          <w:sz w:val="28"/>
          <w:szCs w:val="28"/>
        </w:rPr>
        <w:t>м</w:t>
      </w:r>
      <w:r w:rsidR="00E41A5B">
        <w:rPr>
          <w:rFonts w:ascii="Times New Roman" w:hAnsi="Times New Roman" w:cs="Times New Roman"/>
          <w:sz w:val="28"/>
          <w:szCs w:val="28"/>
        </w:rPr>
        <w:t xml:space="preserve">анипулирование общественным сознанием с помощью СМИ. </w:t>
      </w:r>
      <w:r w:rsidR="00D626E1">
        <w:rPr>
          <w:rFonts w:ascii="Times New Roman" w:hAnsi="Times New Roman" w:cs="Times New Roman"/>
          <w:sz w:val="28"/>
          <w:szCs w:val="28"/>
        </w:rPr>
        <w:t xml:space="preserve">Возможности и опасности социальных сетей. </w:t>
      </w:r>
      <w:r w:rsidR="00E41A5B">
        <w:rPr>
          <w:rFonts w:ascii="Times New Roman" w:hAnsi="Times New Roman" w:cs="Times New Roman"/>
          <w:sz w:val="28"/>
          <w:szCs w:val="28"/>
        </w:rPr>
        <w:t>Правила безопасности работы в сети Интернет.</w:t>
      </w:r>
      <w:r w:rsidR="00D626E1">
        <w:rPr>
          <w:rFonts w:ascii="Times New Roman" w:hAnsi="Times New Roman" w:cs="Times New Roman"/>
          <w:sz w:val="28"/>
          <w:szCs w:val="28"/>
        </w:rPr>
        <w:t xml:space="preserve"> Безопасные сайты для детей. Сетевой этикет. Интернет-зависимость и как ее избежать.</w:t>
      </w:r>
    </w:p>
    <w:p w:rsidR="00D57B44" w:rsidRPr="008C5B10" w:rsidRDefault="00D57B44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5CE9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 w:rsidR="00CD281E">
        <w:rPr>
          <w:rFonts w:ascii="Times New Roman" w:hAnsi="Times New Roman" w:cs="Times New Roman"/>
          <w:sz w:val="28"/>
          <w:szCs w:val="28"/>
        </w:rPr>
        <w:t xml:space="preserve"> </w:t>
      </w:r>
      <w:r w:rsidR="00B35CE9">
        <w:rPr>
          <w:rFonts w:ascii="Times New Roman" w:hAnsi="Times New Roman" w:cs="Times New Roman"/>
          <w:sz w:val="28"/>
          <w:szCs w:val="28"/>
        </w:rPr>
        <w:t xml:space="preserve">беседы-дискуссии, </w:t>
      </w:r>
      <w:r w:rsidR="00CD281E">
        <w:rPr>
          <w:rFonts w:ascii="Times New Roman" w:hAnsi="Times New Roman" w:cs="Times New Roman"/>
          <w:sz w:val="28"/>
          <w:szCs w:val="28"/>
        </w:rPr>
        <w:t>просмотр и обсуждение видеороликов и мультфильмов, участие в мероприятиях Единого урока по безопасности в сети Интернет</w:t>
      </w:r>
      <w:r w:rsidR="00395016">
        <w:rPr>
          <w:rFonts w:ascii="Times New Roman" w:hAnsi="Times New Roman" w:cs="Times New Roman"/>
          <w:sz w:val="28"/>
          <w:szCs w:val="28"/>
        </w:rPr>
        <w:t>;</w:t>
      </w:r>
      <w:r w:rsidR="00CD281E">
        <w:rPr>
          <w:rFonts w:ascii="Times New Roman" w:hAnsi="Times New Roman" w:cs="Times New Roman"/>
          <w:sz w:val="28"/>
          <w:szCs w:val="28"/>
        </w:rPr>
        <w:t xml:space="preserve"> выполнение творческих заданий – создание памяток для детей, педагогов и родителей по безопасному поведению в Интернете, создание </w:t>
      </w:r>
      <w:proofErr w:type="spellStart"/>
      <w:r w:rsidR="00CD281E">
        <w:rPr>
          <w:rFonts w:ascii="Times New Roman" w:hAnsi="Times New Roman" w:cs="Times New Roman"/>
          <w:sz w:val="28"/>
          <w:szCs w:val="28"/>
        </w:rPr>
        <w:t>спецвыпусков</w:t>
      </w:r>
      <w:proofErr w:type="spellEnd"/>
      <w:r w:rsidR="00CD281E">
        <w:rPr>
          <w:rFonts w:ascii="Times New Roman" w:hAnsi="Times New Roman" w:cs="Times New Roman"/>
          <w:sz w:val="28"/>
          <w:szCs w:val="28"/>
        </w:rPr>
        <w:t xml:space="preserve"> изданий и видеосюжетов на тему информационной безопасности, выполнение заданий международного </w:t>
      </w:r>
      <w:proofErr w:type="spellStart"/>
      <w:r w:rsidR="00CD281E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CD281E">
        <w:rPr>
          <w:rFonts w:ascii="Times New Roman" w:hAnsi="Times New Roman" w:cs="Times New Roman"/>
          <w:sz w:val="28"/>
          <w:szCs w:val="28"/>
        </w:rPr>
        <w:t xml:space="preserve"> по цифровой грамотности «</w:t>
      </w:r>
      <w:proofErr w:type="spellStart"/>
      <w:r w:rsidR="00CD281E">
        <w:rPr>
          <w:rFonts w:ascii="Times New Roman" w:hAnsi="Times New Roman" w:cs="Times New Roman"/>
          <w:sz w:val="28"/>
          <w:szCs w:val="28"/>
        </w:rPr>
        <w:t>Сетевичок</w:t>
      </w:r>
      <w:proofErr w:type="spellEnd"/>
      <w:r w:rsidR="00CD281E">
        <w:rPr>
          <w:rFonts w:ascii="Times New Roman" w:hAnsi="Times New Roman" w:cs="Times New Roman"/>
          <w:sz w:val="28"/>
          <w:szCs w:val="28"/>
        </w:rPr>
        <w:t>».</w:t>
      </w:r>
    </w:p>
    <w:p w:rsidR="00E04D6D" w:rsidRPr="001245FA" w:rsidRDefault="00FF583A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9</w:t>
      </w:r>
      <w:r w:rsidR="00C00F1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04D6D" w:rsidRPr="001245FA">
        <w:rPr>
          <w:rFonts w:ascii="Times New Roman" w:hAnsi="Times New Roman" w:cs="Times New Roman"/>
          <w:i/>
          <w:sz w:val="28"/>
          <w:szCs w:val="28"/>
        </w:rPr>
        <w:t>Участие в семинарах, конференциях и конкурсах детской прессы и школьной периодической печати.</w:t>
      </w:r>
    </w:p>
    <w:p w:rsidR="00FF1E14" w:rsidRDefault="00FF1E14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8B3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ознакомление с условиями конкурсов, изучение материала по заданной теме.</w:t>
      </w:r>
    </w:p>
    <w:p w:rsidR="00E04D6D" w:rsidRPr="00390E00" w:rsidRDefault="00FF1E14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E14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от</w:t>
      </w:r>
      <w:r w:rsidR="00E04D6D" w:rsidRPr="00390E00">
        <w:rPr>
          <w:rFonts w:ascii="Times New Roman" w:hAnsi="Times New Roman" w:cs="Times New Roman"/>
          <w:sz w:val="28"/>
          <w:szCs w:val="28"/>
        </w:rPr>
        <w:t>бор материала</w:t>
      </w:r>
      <w:r w:rsidR="00E105F5">
        <w:rPr>
          <w:rFonts w:ascii="Times New Roman" w:hAnsi="Times New Roman" w:cs="Times New Roman"/>
          <w:sz w:val="28"/>
          <w:szCs w:val="28"/>
        </w:rPr>
        <w:t xml:space="preserve"> по заданной теме, создание печатной и </w:t>
      </w:r>
      <w:r w:rsidR="00E105F5">
        <w:rPr>
          <w:rFonts w:ascii="Times New Roman" w:hAnsi="Times New Roman" w:cs="Times New Roman"/>
          <w:sz w:val="28"/>
          <w:szCs w:val="28"/>
        </w:rPr>
        <w:lastRenderedPageBreak/>
        <w:t>аудиовизуальной продукции.</w:t>
      </w:r>
      <w:r w:rsidR="002648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Отправка работ на конкурс</w:t>
      </w:r>
      <w:r w:rsidR="00E04D6D" w:rsidRPr="00390E00">
        <w:rPr>
          <w:rFonts w:ascii="Times New Roman" w:hAnsi="Times New Roman" w:cs="Times New Roman"/>
          <w:sz w:val="28"/>
          <w:szCs w:val="28"/>
        </w:rPr>
        <w:t>.</w:t>
      </w:r>
      <w:r w:rsidR="00E105F5">
        <w:rPr>
          <w:rFonts w:ascii="Times New Roman" w:hAnsi="Times New Roman" w:cs="Times New Roman"/>
          <w:sz w:val="28"/>
          <w:szCs w:val="28"/>
        </w:rPr>
        <w:t xml:space="preserve"> </w:t>
      </w:r>
      <w:r w:rsidR="00E04D6D" w:rsidRPr="00390E00">
        <w:rPr>
          <w:rFonts w:ascii="Times New Roman" w:hAnsi="Times New Roman" w:cs="Times New Roman"/>
          <w:sz w:val="28"/>
          <w:szCs w:val="28"/>
        </w:rPr>
        <w:t>Выступления на семинарах, конференциях и конкурсах.</w:t>
      </w:r>
      <w:r w:rsidR="00264882">
        <w:rPr>
          <w:rFonts w:ascii="Times New Roman" w:hAnsi="Times New Roman" w:cs="Times New Roman"/>
          <w:sz w:val="28"/>
          <w:szCs w:val="28"/>
        </w:rPr>
        <w:t xml:space="preserve"> </w:t>
      </w:r>
      <w:r w:rsidR="00E04D6D" w:rsidRPr="00390E00">
        <w:rPr>
          <w:rFonts w:ascii="Times New Roman" w:hAnsi="Times New Roman" w:cs="Times New Roman"/>
          <w:sz w:val="28"/>
          <w:szCs w:val="28"/>
        </w:rPr>
        <w:t>Анализ результатов.</w:t>
      </w:r>
    </w:p>
    <w:p w:rsidR="00E04D6D" w:rsidRPr="001245FA" w:rsidRDefault="00FF583A" w:rsidP="00FF583A">
      <w:pPr>
        <w:pStyle w:val="1"/>
        <w:shd w:val="clear" w:color="auto" w:fill="FFFFFF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10</w:t>
      </w:r>
      <w:r w:rsidR="00C00F1D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="00E04D6D" w:rsidRPr="001245FA">
        <w:rPr>
          <w:rFonts w:ascii="Times New Roman" w:hAnsi="Times New Roman" w:cs="Times New Roman"/>
          <w:bCs/>
          <w:i/>
          <w:sz w:val="28"/>
          <w:szCs w:val="28"/>
        </w:rPr>
        <w:t xml:space="preserve">Заключительное занятие. </w:t>
      </w:r>
    </w:p>
    <w:p w:rsidR="00E04D6D" w:rsidRPr="00390E00" w:rsidRDefault="00846E00" w:rsidP="00FF583A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E00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E04D6D" w:rsidRPr="00390E00">
        <w:rPr>
          <w:rFonts w:ascii="Times New Roman" w:hAnsi="Times New Roman" w:cs="Times New Roman"/>
          <w:sz w:val="28"/>
          <w:szCs w:val="28"/>
        </w:rPr>
        <w:t xml:space="preserve">одведение итогов. Награждение </w:t>
      </w:r>
      <w:proofErr w:type="gramStart"/>
      <w:r w:rsidR="00E04D6D" w:rsidRPr="00390E00">
        <w:rPr>
          <w:rFonts w:ascii="Times New Roman" w:hAnsi="Times New Roman" w:cs="Times New Roman"/>
          <w:sz w:val="28"/>
          <w:szCs w:val="28"/>
        </w:rPr>
        <w:t>лучших</w:t>
      </w:r>
      <w:proofErr w:type="gramEnd"/>
      <w:r w:rsidR="00E04D6D" w:rsidRPr="00390E00">
        <w:rPr>
          <w:rFonts w:ascii="Times New Roman" w:hAnsi="Times New Roman" w:cs="Times New Roman"/>
          <w:sz w:val="28"/>
          <w:szCs w:val="28"/>
        </w:rPr>
        <w:t xml:space="preserve"> </w:t>
      </w:r>
      <w:r w:rsidR="00584FBC">
        <w:rPr>
          <w:rFonts w:ascii="Times New Roman" w:hAnsi="Times New Roman" w:cs="Times New Roman"/>
          <w:sz w:val="28"/>
          <w:szCs w:val="28"/>
        </w:rPr>
        <w:t>обучающихся</w:t>
      </w:r>
      <w:r w:rsidR="00E04D6D" w:rsidRPr="00390E00">
        <w:rPr>
          <w:rFonts w:ascii="Times New Roman" w:hAnsi="Times New Roman" w:cs="Times New Roman"/>
          <w:sz w:val="28"/>
          <w:szCs w:val="28"/>
        </w:rPr>
        <w:t>.</w:t>
      </w:r>
    </w:p>
    <w:p w:rsidR="00E04D6D" w:rsidRPr="001245FA" w:rsidRDefault="00E04D6D" w:rsidP="00FF583A">
      <w:pPr>
        <w:pStyle w:val="1"/>
        <w:shd w:val="clear" w:color="auto" w:fill="FFFFFF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245FA">
        <w:rPr>
          <w:rFonts w:ascii="Times New Roman" w:hAnsi="Times New Roman" w:cs="Times New Roman"/>
          <w:bCs/>
          <w:i/>
          <w:sz w:val="28"/>
          <w:szCs w:val="28"/>
        </w:rPr>
        <w:t xml:space="preserve">Публикации в СМИ </w:t>
      </w:r>
      <w:r w:rsidR="00264882">
        <w:rPr>
          <w:rFonts w:ascii="Times New Roman" w:hAnsi="Times New Roman" w:cs="Times New Roman"/>
          <w:bCs/>
          <w:i/>
          <w:sz w:val="28"/>
          <w:szCs w:val="28"/>
        </w:rPr>
        <w:t xml:space="preserve">– </w:t>
      </w:r>
      <w:r w:rsidRPr="00264882">
        <w:rPr>
          <w:rFonts w:ascii="Times New Roman" w:hAnsi="Times New Roman" w:cs="Times New Roman"/>
          <w:bCs/>
          <w:sz w:val="28"/>
          <w:szCs w:val="28"/>
        </w:rPr>
        <w:t>в течение года.</w:t>
      </w:r>
    </w:p>
    <w:p w:rsidR="00FF583A" w:rsidRDefault="00FF583A" w:rsidP="006C2779">
      <w:pPr>
        <w:shd w:val="clear" w:color="auto" w:fill="FFFFFF"/>
        <w:tabs>
          <w:tab w:val="left" w:pos="144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779" w:rsidRDefault="006C2779" w:rsidP="00FF583A">
      <w:pPr>
        <w:shd w:val="clear" w:color="auto" w:fill="FFFFFF"/>
        <w:tabs>
          <w:tab w:val="left" w:pos="144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7E7494">
        <w:rPr>
          <w:rFonts w:ascii="Times New Roman" w:hAnsi="Times New Roman" w:cs="Times New Roman"/>
          <w:b/>
          <w:sz w:val="28"/>
          <w:szCs w:val="28"/>
        </w:rPr>
        <w:t xml:space="preserve">ОДЕРЖАНИЕ </w:t>
      </w:r>
      <w:r w:rsidR="00A404A6">
        <w:rPr>
          <w:rFonts w:ascii="Times New Roman" w:hAnsi="Times New Roman" w:cs="Times New Roman"/>
          <w:b/>
          <w:sz w:val="28"/>
          <w:szCs w:val="28"/>
        </w:rPr>
        <w:t>УЧЕБНОГО ПЛАНА</w:t>
      </w:r>
    </w:p>
    <w:p w:rsidR="00A404A6" w:rsidRDefault="00A404A6" w:rsidP="00FF583A">
      <w:pPr>
        <w:shd w:val="clear" w:color="auto" w:fill="FFFFFF"/>
        <w:tabs>
          <w:tab w:val="left" w:pos="144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Курс совершенствования</w:t>
      </w:r>
    </w:p>
    <w:p w:rsidR="006C2779" w:rsidRPr="001245FA" w:rsidRDefault="00C00F1D" w:rsidP="00FF583A">
      <w:pPr>
        <w:pStyle w:val="1"/>
        <w:shd w:val="clear" w:color="auto" w:fill="FFFFFF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1. </w:t>
      </w:r>
      <w:r w:rsidR="006C2779" w:rsidRPr="001245FA">
        <w:rPr>
          <w:rFonts w:ascii="Times New Roman" w:hAnsi="Times New Roman" w:cs="Times New Roman"/>
          <w:bCs/>
          <w:i/>
          <w:sz w:val="28"/>
          <w:szCs w:val="28"/>
        </w:rPr>
        <w:t>Вводное занятие.</w:t>
      </w:r>
    </w:p>
    <w:p w:rsidR="006C2779" w:rsidRDefault="006C2779" w:rsidP="00FF583A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05D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ц</w:t>
      </w:r>
      <w:r w:rsidRPr="00390E00">
        <w:rPr>
          <w:rFonts w:ascii="Times New Roman" w:hAnsi="Times New Roman" w:cs="Times New Roman"/>
          <w:sz w:val="28"/>
          <w:szCs w:val="28"/>
        </w:rPr>
        <w:t xml:space="preserve">ели и задачи работы объединения, содержание предстоящей работы в учебном году. </w:t>
      </w:r>
      <w:r>
        <w:rPr>
          <w:rFonts w:ascii="Times New Roman" w:hAnsi="Times New Roman" w:cs="Times New Roman"/>
          <w:sz w:val="28"/>
          <w:szCs w:val="28"/>
        </w:rPr>
        <w:t>Инструктаж по технике безопасности</w:t>
      </w:r>
      <w:r w:rsidRPr="00390E00">
        <w:rPr>
          <w:rFonts w:ascii="Times New Roman" w:hAnsi="Times New Roman" w:cs="Times New Roman"/>
          <w:sz w:val="28"/>
          <w:szCs w:val="28"/>
        </w:rPr>
        <w:t>.</w:t>
      </w:r>
    </w:p>
    <w:p w:rsidR="006C2779" w:rsidRDefault="006C2779" w:rsidP="00FF583A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05D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выполнение творческого задания на тему «Как я провел лето».</w:t>
      </w:r>
    </w:p>
    <w:p w:rsidR="006C2779" w:rsidRPr="001245FA" w:rsidRDefault="00C00F1D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="006C2779" w:rsidRPr="001245FA">
        <w:rPr>
          <w:rFonts w:ascii="Times New Roman" w:hAnsi="Times New Roman" w:cs="Times New Roman"/>
          <w:i/>
          <w:sz w:val="28"/>
          <w:szCs w:val="28"/>
        </w:rPr>
        <w:t>Технология создания журналистского произведения.</w:t>
      </w:r>
    </w:p>
    <w:p w:rsidR="006C2779" w:rsidRPr="00390E00" w:rsidRDefault="006C2779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342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5EB2">
        <w:rPr>
          <w:rFonts w:ascii="Times New Roman" w:hAnsi="Times New Roman" w:cs="Times New Roman"/>
          <w:sz w:val="28"/>
          <w:szCs w:val="28"/>
        </w:rPr>
        <w:t>о</w:t>
      </w:r>
      <w:r w:rsidRPr="00390E00">
        <w:rPr>
          <w:rFonts w:ascii="Times New Roman" w:hAnsi="Times New Roman" w:cs="Times New Roman"/>
          <w:sz w:val="28"/>
          <w:szCs w:val="28"/>
        </w:rPr>
        <w:t>тношение журналиста к факту, значение проверки и перепроверки созданных текстов.</w:t>
      </w:r>
      <w:r>
        <w:rPr>
          <w:rFonts w:ascii="Times New Roman" w:hAnsi="Times New Roman" w:cs="Times New Roman"/>
          <w:sz w:val="28"/>
          <w:szCs w:val="28"/>
        </w:rPr>
        <w:t xml:space="preserve"> Источники информации.</w:t>
      </w:r>
    </w:p>
    <w:p w:rsidR="006C2779" w:rsidRPr="00246975" w:rsidRDefault="006C2779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E00">
        <w:rPr>
          <w:rFonts w:ascii="Times New Roman" w:hAnsi="Times New Roman" w:cs="Times New Roman"/>
          <w:sz w:val="28"/>
          <w:szCs w:val="28"/>
        </w:rPr>
        <w:t xml:space="preserve">Методы сбора информации: интервью, </w:t>
      </w:r>
      <w:r>
        <w:rPr>
          <w:rFonts w:ascii="Times New Roman" w:hAnsi="Times New Roman" w:cs="Times New Roman"/>
          <w:sz w:val="28"/>
          <w:szCs w:val="28"/>
        </w:rPr>
        <w:t xml:space="preserve">опрос, анкета, </w:t>
      </w:r>
      <w:r w:rsidRPr="00390E00">
        <w:rPr>
          <w:rFonts w:ascii="Times New Roman" w:hAnsi="Times New Roman" w:cs="Times New Roman"/>
          <w:sz w:val="28"/>
          <w:szCs w:val="28"/>
        </w:rPr>
        <w:t>наблюдение, эксперимент.</w:t>
      </w:r>
      <w:r>
        <w:rPr>
          <w:rFonts w:ascii="Times New Roman" w:hAnsi="Times New Roman" w:cs="Times New Roman"/>
          <w:sz w:val="28"/>
          <w:szCs w:val="28"/>
        </w:rPr>
        <w:t xml:space="preserve"> Методы представления информации в тексте. </w:t>
      </w:r>
      <w:r w:rsidRPr="00246975">
        <w:rPr>
          <w:rFonts w:ascii="Times New Roman" w:hAnsi="Times New Roman" w:cs="Times New Roman"/>
          <w:sz w:val="28"/>
          <w:szCs w:val="28"/>
        </w:rPr>
        <w:t>Технология создания текста по французской методике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2779" w:rsidRDefault="006C2779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E00">
        <w:rPr>
          <w:rFonts w:ascii="Times New Roman" w:hAnsi="Times New Roman" w:cs="Times New Roman"/>
          <w:sz w:val="28"/>
          <w:szCs w:val="28"/>
        </w:rPr>
        <w:t>Система жанров российской печати.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E00">
        <w:rPr>
          <w:rFonts w:ascii="Times New Roman" w:hAnsi="Times New Roman" w:cs="Times New Roman"/>
          <w:sz w:val="28"/>
          <w:szCs w:val="28"/>
        </w:rPr>
        <w:t>Информационные жанры: заметка, интервью, отчет, репортаж.</w:t>
      </w:r>
      <w:r>
        <w:rPr>
          <w:rFonts w:ascii="Times New Roman" w:hAnsi="Times New Roman" w:cs="Times New Roman"/>
          <w:sz w:val="28"/>
          <w:szCs w:val="28"/>
        </w:rPr>
        <w:t xml:space="preserve"> Аналитические жанры: комментарий, статья, корреспонденция, рецензия, журналистское расследование.</w:t>
      </w:r>
      <w:r w:rsidR="00551782">
        <w:rPr>
          <w:rFonts w:ascii="Times New Roman" w:hAnsi="Times New Roman" w:cs="Times New Roman"/>
          <w:sz w:val="28"/>
          <w:szCs w:val="28"/>
        </w:rPr>
        <w:t xml:space="preserve"> Художественно-публицистические жанры: очерк, фельетон</w:t>
      </w:r>
      <w:r w:rsidR="00C00F1D">
        <w:rPr>
          <w:rFonts w:ascii="Times New Roman" w:hAnsi="Times New Roman" w:cs="Times New Roman"/>
          <w:sz w:val="28"/>
          <w:szCs w:val="28"/>
        </w:rPr>
        <w:t>, эссе</w:t>
      </w:r>
      <w:r w:rsidR="00551782">
        <w:rPr>
          <w:rFonts w:ascii="Times New Roman" w:hAnsi="Times New Roman" w:cs="Times New Roman"/>
          <w:sz w:val="28"/>
          <w:szCs w:val="28"/>
        </w:rPr>
        <w:t>.</w:t>
      </w:r>
    </w:p>
    <w:p w:rsidR="006C2779" w:rsidRPr="00390E00" w:rsidRDefault="006C2779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281E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выполнение практических заданий – анализ журналистских текстов на выявление испол</w:t>
      </w:r>
      <w:r w:rsidR="00551782">
        <w:rPr>
          <w:rFonts w:ascii="Times New Roman" w:hAnsi="Times New Roman" w:cs="Times New Roman"/>
          <w:sz w:val="28"/>
          <w:szCs w:val="28"/>
        </w:rPr>
        <w:t>ьзованных источников информации</w:t>
      </w:r>
      <w:r>
        <w:rPr>
          <w:rFonts w:ascii="Times New Roman" w:hAnsi="Times New Roman" w:cs="Times New Roman"/>
          <w:sz w:val="28"/>
          <w:szCs w:val="28"/>
        </w:rPr>
        <w:t xml:space="preserve">; выполнение творческих заданий – проведение интервью, опросов, анкетирования, постановка эксперимента, создание текста на основе включенного наблюдения, </w:t>
      </w:r>
      <w:r w:rsidRPr="00246975">
        <w:rPr>
          <w:rFonts w:ascii="Times New Roman" w:hAnsi="Times New Roman" w:cs="Times New Roman"/>
          <w:sz w:val="28"/>
          <w:szCs w:val="28"/>
        </w:rPr>
        <w:t>создани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46975">
        <w:rPr>
          <w:rFonts w:ascii="Times New Roman" w:hAnsi="Times New Roman" w:cs="Times New Roman"/>
          <w:sz w:val="28"/>
          <w:szCs w:val="28"/>
        </w:rPr>
        <w:t xml:space="preserve"> текста </w:t>
      </w:r>
      <w:r>
        <w:rPr>
          <w:rFonts w:ascii="Times New Roman" w:hAnsi="Times New Roman" w:cs="Times New Roman"/>
          <w:sz w:val="28"/>
          <w:szCs w:val="28"/>
        </w:rPr>
        <w:t xml:space="preserve">на свободную тему </w:t>
      </w:r>
      <w:r w:rsidRPr="00246975">
        <w:rPr>
          <w:rFonts w:ascii="Times New Roman" w:hAnsi="Times New Roman" w:cs="Times New Roman"/>
          <w:sz w:val="28"/>
          <w:szCs w:val="28"/>
        </w:rPr>
        <w:t>по французской методике</w:t>
      </w:r>
      <w:r>
        <w:rPr>
          <w:rFonts w:ascii="Times New Roman" w:hAnsi="Times New Roman" w:cs="Times New Roman"/>
          <w:sz w:val="28"/>
          <w:szCs w:val="28"/>
        </w:rPr>
        <w:t xml:space="preserve">, создание текстов в жанре заметки, интервью, репортажа, рецензии, </w:t>
      </w:r>
      <w:r w:rsidR="00551782">
        <w:rPr>
          <w:rFonts w:ascii="Times New Roman" w:hAnsi="Times New Roman" w:cs="Times New Roman"/>
          <w:sz w:val="28"/>
          <w:szCs w:val="28"/>
        </w:rPr>
        <w:t xml:space="preserve">портретного очерка, путевых заметок, </w:t>
      </w:r>
      <w:r w:rsidR="00C00F1D">
        <w:rPr>
          <w:rFonts w:ascii="Times New Roman" w:hAnsi="Times New Roman" w:cs="Times New Roman"/>
          <w:sz w:val="28"/>
          <w:szCs w:val="28"/>
        </w:rPr>
        <w:t xml:space="preserve">эссе, </w:t>
      </w:r>
      <w:r>
        <w:rPr>
          <w:rFonts w:ascii="Times New Roman" w:hAnsi="Times New Roman" w:cs="Times New Roman"/>
          <w:sz w:val="28"/>
          <w:szCs w:val="28"/>
        </w:rPr>
        <w:t>создание концепции и плана журналистского расследования на актуальную тему.</w:t>
      </w:r>
      <w:proofErr w:type="gramEnd"/>
    </w:p>
    <w:p w:rsidR="006C2779" w:rsidRPr="001245FA" w:rsidRDefault="00C00F1D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3. </w:t>
      </w:r>
      <w:r w:rsidR="006C2779">
        <w:rPr>
          <w:rFonts w:ascii="Times New Roman" w:hAnsi="Times New Roman" w:cs="Times New Roman"/>
          <w:i/>
          <w:sz w:val="28"/>
          <w:szCs w:val="28"/>
        </w:rPr>
        <w:t xml:space="preserve">Выпуск </w:t>
      </w:r>
      <w:r w:rsidR="006C2779" w:rsidRPr="001245FA">
        <w:rPr>
          <w:rFonts w:ascii="Times New Roman" w:hAnsi="Times New Roman" w:cs="Times New Roman"/>
          <w:i/>
          <w:sz w:val="28"/>
          <w:szCs w:val="28"/>
        </w:rPr>
        <w:t>собственного издания.</w:t>
      </w:r>
    </w:p>
    <w:p w:rsidR="006C2779" w:rsidRDefault="006C2779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4EB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алгоритм создания к</w:t>
      </w:r>
      <w:r w:rsidRPr="00390E00">
        <w:rPr>
          <w:rFonts w:ascii="Times New Roman" w:hAnsi="Times New Roman" w:cs="Times New Roman"/>
          <w:sz w:val="28"/>
          <w:szCs w:val="28"/>
        </w:rPr>
        <w:t>онцепци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90E00">
        <w:rPr>
          <w:rFonts w:ascii="Times New Roman" w:hAnsi="Times New Roman" w:cs="Times New Roman"/>
          <w:sz w:val="28"/>
          <w:szCs w:val="28"/>
        </w:rPr>
        <w:t xml:space="preserve"> издания.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2779" w:rsidRPr="00390E00" w:rsidRDefault="006C2779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4EB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создание концепции издания. С</w:t>
      </w:r>
      <w:r w:rsidRPr="00390E00">
        <w:rPr>
          <w:rFonts w:ascii="Times New Roman" w:hAnsi="Times New Roman" w:cs="Times New Roman"/>
          <w:sz w:val="28"/>
          <w:szCs w:val="28"/>
        </w:rPr>
        <w:t xml:space="preserve">оставление плана очередного </w:t>
      </w:r>
      <w:r>
        <w:rPr>
          <w:rFonts w:ascii="Times New Roman" w:hAnsi="Times New Roman" w:cs="Times New Roman"/>
          <w:sz w:val="28"/>
          <w:szCs w:val="28"/>
        </w:rPr>
        <w:t>номера</w:t>
      </w:r>
      <w:r w:rsidRPr="00390E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Подготовка материалов. Создание макета издания</w:t>
      </w:r>
      <w:r w:rsidRPr="00390E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Верстка, корректура, печать. </w:t>
      </w:r>
      <w:r w:rsidRPr="00390E00">
        <w:rPr>
          <w:rFonts w:ascii="Times New Roman" w:hAnsi="Times New Roman" w:cs="Times New Roman"/>
          <w:sz w:val="28"/>
          <w:szCs w:val="28"/>
        </w:rPr>
        <w:t>Анализ вышедшего в свет номера.</w:t>
      </w:r>
    </w:p>
    <w:p w:rsidR="006C2779" w:rsidRPr="00246975" w:rsidRDefault="00C00F1D" w:rsidP="00FF583A">
      <w:pPr>
        <w:pStyle w:val="a8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4. </w:t>
      </w:r>
      <w:r w:rsidR="006C2779" w:rsidRPr="00246975">
        <w:rPr>
          <w:rFonts w:ascii="Times New Roman" w:hAnsi="Times New Roman" w:cs="Times New Roman"/>
          <w:i/>
          <w:sz w:val="28"/>
          <w:szCs w:val="28"/>
        </w:rPr>
        <w:t>Основы телевизионной журналистики.</w:t>
      </w:r>
    </w:p>
    <w:p w:rsidR="006C2779" w:rsidRDefault="006C2779" w:rsidP="00FF583A">
      <w:pPr>
        <w:pStyle w:val="a8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595C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жанры телевизионной журналистики. Технология подготовки видеосюжета. Имидж телеведущего. Ток-шоу как жанр тележурналистики.</w:t>
      </w:r>
    </w:p>
    <w:p w:rsidR="006C2779" w:rsidRPr="00F72683" w:rsidRDefault="006C2779" w:rsidP="00FF583A">
      <w:pPr>
        <w:pStyle w:val="a8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C7F83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выполнение практического задания – анализ имиджа известного телеведущего; выполнение творческих заданий – подготовка сценарной заявки, подготовка новостного видеосюжета, подготовка и проведение ток-шоу на актуальную тему.</w:t>
      </w:r>
    </w:p>
    <w:p w:rsidR="006C2779" w:rsidRPr="00D57B44" w:rsidRDefault="00C00F1D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5. </w:t>
      </w:r>
      <w:r w:rsidR="006C2779" w:rsidRPr="00D57B44">
        <w:rPr>
          <w:rFonts w:ascii="Times New Roman" w:hAnsi="Times New Roman" w:cs="Times New Roman"/>
          <w:i/>
          <w:sz w:val="28"/>
          <w:szCs w:val="28"/>
        </w:rPr>
        <w:t>Информационная безопасность</w:t>
      </w:r>
      <w:r w:rsidR="006C2779">
        <w:rPr>
          <w:rFonts w:ascii="Times New Roman" w:hAnsi="Times New Roman" w:cs="Times New Roman"/>
          <w:i/>
          <w:sz w:val="28"/>
          <w:szCs w:val="28"/>
        </w:rPr>
        <w:t>.</w:t>
      </w:r>
    </w:p>
    <w:p w:rsidR="006C2779" w:rsidRDefault="006C2779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6E1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понятие информационной безопасности, виды угроз. </w:t>
      </w:r>
      <w:r>
        <w:rPr>
          <w:rFonts w:ascii="Times New Roman" w:hAnsi="Times New Roman" w:cs="Times New Roman"/>
          <w:sz w:val="28"/>
          <w:szCs w:val="28"/>
        </w:rPr>
        <w:lastRenderedPageBreak/>
        <w:t>Манипулирование общественным сознанием с помощью СМИ. Возможности и опасности социальных сетей. Правила безопасности работы в сети Интернет. Безопасные сайты для детей. Сетевой этикет. Интернет-зависимость и как ее избежать.</w:t>
      </w:r>
    </w:p>
    <w:p w:rsidR="006C2779" w:rsidRDefault="006C2779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CE9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беседы-дискуссии, просмотр и обсуждение видеороликов и мультфильмов, участие в мероприятиях Единого урока по безопасности в сети Интернет; выполнение творческих заданий – создание памяток для детей, педагогов и родителей по безопасному поведению в Интернете, создание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спецвыпусков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изданий и видеосюжетов на тему информационной безопасности, выполнение заданий международного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цифровой грамотности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Сетевичок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03401D" w:rsidRPr="0003401D" w:rsidRDefault="00C00F1D" w:rsidP="00FF583A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6. </w:t>
      </w:r>
      <w:r w:rsidR="0003401D" w:rsidRPr="0003401D">
        <w:rPr>
          <w:rFonts w:ascii="Times New Roman" w:eastAsia="Times New Roman" w:hAnsi="Times New Roman" w:cs="Times New Roman"/>
          <w:i/>
          <w:sz w:val="28"/>
          <w:szCs w:val="28"/>
        </w:rPr>
        <w:t>Работа над научно-исследовательскими и творческими проектами</w:t>
      </w:r>
      <w:r w:rsidR="0003401D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03401D" w:rsidRDefault="0003401D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01D">
        <w:rPr>
          <w:rFonts w:ascii="Times New Roman" w:hAnsi="Times New Roman" w:cs="Times New Roman"/>
          <w:b/>
          <w:bCs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bCs/>
          <w:sz w:val="28"/>
          <w:szCs w:val="28"/>
        </w:rPr>
        <w:t xml:space="preserve"> ознакомление с </w:t>
      </w:r>
      <w:r w:rsidR="00457454">
        <w:rPr>
          <w:rFonts w:ascii="Times New Roman" w:hAnsi="Times New Roman" w:cs="Times New Roman"/>
          <w:bCs/>
          <w:sz w:val="28"/>
          <w:szCs w:val="28"/>
        </w:rPr>
        <w:t>краеведческими проектами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03401D" w:rsidRPr="008C5B10" w:rsidRDefault="0003401D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65AC2">
        <w:rPr>
          <w:rFonts w:ascii="Times New Roman" w:hAnsi="Times New Roman" w:cs="Times New Roman"/>
          <w:b/>
          <w:bCs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57454">
        <w:rPr>
          <w:rFonts w:ascii="Times New Roman" w:hAnsi="Times New Roman" w:cs="Times New Roman"/>
          <w:bCs/>
          <w:sz w:val="28"/>
          <w:szCs w:val="28"/>
        </w:rPr>
        <w:t xml:space="preserve">выбор темы, обоснование актуальности,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постановка целей и задач, новизны и методов исследования, сбор и обобщение материала, </w:t>
      </w:r>
      <w:r w:rsidR="00457454">
        <w:rPr>
          <w:rFonts w:ascii="Times New Roman" w:hAnsi="Times New Roman" w:cs="Times New Roman"/>
          <w:bCs/>
          <w:sz w:val="28"/>
          <w:szCs w:val="28"/>
        </w:rPr>
        <w:t xml:space="preserve">анализ источников, </w:t>
      </w:r>
      <w:r>
        <w:rPr>
          <w:rFonts w:ascii="Times New Roman" w:hAnsi="Times New Roman" w:cs="Times New Roman"/>
          <w:bCs/>
          <w:sz w:val="28"/>
          <w:szCs w:val="28"/>
        </w:rPr>
        <w:t>выводы, написание текстов, создание презентаций, иллюстраций, аудиовизуальной продукции.</w:t>
      </w:r>
      <w:proofErr w:type="gramEnd"/>
    </w:p>
    <w:p w:rsidR="006C2779" w:rsidRPr="001245FA" w:rsidRDefault="00C00F1D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7. </w:t>
      </w:r>
      <w:r w:rsidR="006C2779" w:rsidRPr="001245FA">
        <w:rPr>
          <w:rFonts w:ascii="Times New Roman" w:hAnsi="Times New Roman" w:cs="Times New Roman"/>
          <w:i/>
          <w:sz w:val="28"/>
          <w:szCs w:val="28"/>
        </w:rPr>
        <w:t>Участие в семинарах, конференциях и конкурсах детской прессы и школьной периодической печати.</w:t>
      </w:r>
    </w:p>
    <w:p w:rsidR="006C2779" w:rsidRDefault="006C2779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8B3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ознакомление с условиями конкурсов, изучение материала по заданной теме.</w:t>
      </w:r>
    </w:p>
    <w:p w:rsidR="006C2779" w:rsidRPr="00390E00" w:rsidRDefault="006C2779" w:rsidP="00FF583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E14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от</w:t>
      </w:r>
      <w:r w:rsidRPr="00390E00">
        <w:rPr>
          <w:rFonts w:ascii="Times New Roman" w:hAnsi="Times New Roman" w:cs="Times New Roman"/>
          <w:sz w:val="28"/>
          <w:szCs w:val="28"/>
        </w:rPr>
        <w:t>бор материала</w:t>
      </w:r>
      <w:r>
        <w:rPr>
          <w:rFonts w:ascii="Times New Roman" w:hAnsi="Times New Roman" w:cs="Times New Roman"/>
          <w:sz w:val="28"/>
          <w:szCs w:val="28"/>
        </w:rPr>
        <w:t xml:space="preserve"> по заданной теме, создание печатной и аудиовизуальной продукции. Отправка работ на конкурс</w:t>
      </w:r>
      <w:r w:rsidRPr="00390E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E00">
        <w:rPr>
          <w:rFonts w:ascii="Times New Roman" w:hAnsi="Times New Roman" w:cs="Times New Roman"/>
          <w:sz w:val="28"/>
          <w:szCs w:val="28"/>
        </w:rPr>
        <w:t>Выступления на семинарах, конференциях и конкурсах.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E00">
        <w:rPr>
          <w:rFonts w:ascii="Times New Roman" w:hAnsi="Times New Roman" w:cs="Times New Roman"/>
          <w:sz w:val="28"/>
          <w:szCs w:val="28"/>
        </w:rPr>
        <w:t>Анализ результатов.</w:t>
      </w:r>
    </w:p>
    <w:p w:rsidR="006C2779" w:rsidRPr="001245FA" w:rsidRDefault="00C00F1D" w:rsidP="00FF583A">
      <w:pPr>
        <w:pStyle w:val="1"/>
        <w:shd w:val="clear" w:color="auto" w:fill="FFFFFF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8. </w:t>
      </w:r>
      <w:r w:rsidR="006C2779" w:rsidRPr="001245FA">
        <w:rPr>
          <w:rFonts w:ascii="Times New Roman" w:hAnsi="Times New Roman" w:cs="Times New Roman"/>
          <w:bCs/>
          <w:i/>
          <w:sz w:val="28"/>
          <w:szCs w:val="28"/>
        </w:rPr>
        <w:t xml:space="preserve">Заключительное занятие. </w:t>
      </w:r>
    </w:p>
    <w:p w:rsidR="006C2779" w:rsidRPr="00390E00" w:rsidRDefault="006C2779" w:rsidP="00FF583A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E00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390E00">
        <w:rPr>
          <w:rFonts w:ascii="Times New Roman" w:hAnsi="Times New Roman" w:cs="Times New Roman"/>
          <w:sz w:val="28"/>
          <w:szCs w:val="28"/>
        </w:rPr>
        <w:t xml:space="preserve">одведение итогов. Награждение </w:t>
      </w:r>
      <w:proofErr w:type="gramStart"/>
      <w:r w:rsidRPr="00390E00">
        <w:rPr>
          <w:rFonts w:ascii="Times New Roman" w:hAnsi="Times New Roman" w:cs="Times New Roman"/>
          <w:sz w:val="28"/>
          <w:szCs w:val="28"/>
        </w:rPr>
        <w:t>лучших</w:t>
      </w:r>
      <w:proofErr w:type="gramEnd"/>
      <w:r w:rsidRPr="00390E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390E00">
        <w:rPr>
          <w:rFonts w:ascii="Times New Roman" w:hAnsi="Times New Roman" w:cs="Times New Roman"/>
          <w:sz w:val="28"/>
          <w:szCs w:val="28"/>
        </w:rPr>
        <w:t>.</w:t>
      </w:r>
    </w:p>
    <w:p w:rsidR="006C2779" w:rsidRDefault="006C2779" w:rsidP="00FF583A">
      <w:pPr>
        <w:pStyle w:val="1"/>
        <w:shd w:val="clear" w:color="auto" w:fill="FFFFFF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5FA">
        <w:rPr>
          <w:rFonts w:ascii="Times New Roman" w:hAnsi="Times New Roman" w:cs="Times New Roman"/>
          <w:bCs/>
          <w:i/>
          <w:sz w:val="28"/>
          <w:szCs w:val="28"/>
        </w:rPr>
        <w:t xml:space="preserve">Публикации в СМИ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– </w:t>
      </w:r>
      <w:r w:rsidRPr="00264882">
        <w:rPr>
          <w:rFonts w:ascii="Times New Roman" w:hAnsi="Times New Roman" w:cs="Times New Roman"/>
          <w:bCs/>
          <w:sz w:val="28"/>
          <w:szCs w:val="28"/>
        </w:rPr>
        <w:t>в течение года.</w:t>
      </w:r>
    </w:p>
    <w:p w:rsidR="00A404A6" w:rsidRDefault="00A404A6" w:rsidP="00A404A6">
      <w:pPr>
        <w:pStyle w:val="a8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404A6" w:rsidRPr="00506B12" w:rsidRDefault="00A404A6" w:rsidP="00A404A6">
      <w:pPr>
        <w:pStyle w:val="a8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06B1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9. КАЛЕНДАРНЫЙ УЧЕБНЫЙ ГРАФИК</w:t>
      </w:r>
    </w:p>
    <w:p w:rsidR="00A404A6" w:rsidRPr="00506B12" w:rsidRDefault="00A404A6" w:rsidP="00A404A6">
      <w:pPr>
        <w:pStyle w:val="a8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9493" w:type="dxa"/>
        <w:tblLook w:val="04A0" w:firstRow="1" w:lastRow="0" w:firstColumn="1" w:lastColumn="0" w:noHBand="0" w:noVBand="1"/>
      </w:tblPr>
      <w:tblGrid>
        <w:gridCol w:w="4483"/>
        <w:gridCol w:w="5010"/>
      </w:tblGrid>
      <w:tr w:rsidR="00A404A6" w:rsidRPr="00506B12" w:rsidTr="00DA33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4A6" w:rsidRPr="00506B12" w:rsidRDefault="00A404A6" w:rsidP="00DA33E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6B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учебных недель</w:t>
            </w:r>
          </w:p>
        </w:tc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4A6" w:rsidRPr="00506B12" w:rsidRDefault="00A404A6" w:rsidP="00DA33E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6B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</w:t>
            </w:r>
          </w:p>
        </w:tc>
      </w:tr>
      <w:tr w:rsidR="00A404A6" w:rsidRPr="00506B12" w:rsidTr="00DA33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4A6" w:rsidRPr="00506B12" w:rsidRDefault="00A404A6" w:rsidP="00DA33E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6B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учебных дней</w:t>
            </w:r>
          </w:p>
        </w:tc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4A6" w:rsidRPr="00506B12" w:rsidRDefault="00A404A6" w:rsidP="00DA33E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6B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72 (2 раза в неделю)</w:t>
            </w:r>
          </w:p>
        </w:tc>
      </w:tr>
      <w:tr w:rsidR="00A404A6" w:rsidRPr="00506B12" w:rsidTr="00DA33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4A6" w:rsidRPr="00506B12" w:rsidRDefault="00A404A6" w:rsidP="00DA33E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6B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Продолжительность каникул</w:t>
            </w:r>
          </w:p>
        </w:tc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4A6" w:rsidRPr="00506B12" w:rsidRDefault="00A404A6" w:rsidP="00A404A6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6B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 01.06.202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 w:rsidRPr="00506B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г. по 31.08.202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 w:rsidRPr="00506B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A404A6" w:rsidRPr="00506B12" w:rsidTr="00DA33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4A6" w:rsidRPr="00506B12" w:rsidRDefault="00A404A6" w:rsidP="00DA33E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6B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Даты начала и окончания учебного года</w:t>
            </w:r>
          </w:p>
        </w:tc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4A6" w:rsidRPr="00506B12" w:rsidRDefault="00A404A6" w:rsidP="00A404A6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6B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 0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Pr="00506B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.09.202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 w:rsidRPr="00506B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 31.05.202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 w:rsidRPr="00506B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A404A6" w:rsidRPr="00506B12" w:rsidTr="00DA33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4A6" w:rsidRPr="00506B12" w:rsidRDefault="00A404A6" w:rsidP="00DA33E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6B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Сроки промежуточной аттестации</w:t>
            </w:r>
          </w:p>
        </w:tc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4A6" w:rsidRPr="00506B12" w:rsidRDefault="00A404A6" w:rsidP="00A404A6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15.12.25 по 19.12.25</w:t>
            </w:r>
          </w:p>
        </w:tc>
      </w:tr>
      <w:tr w:rsidR="00A404A6" w:rsidRPr="00506B12" w:rsidTr="00DA33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4A6" w:rsidRPr="00506B12" w:rsidRDefault="00A404A6" w:rsidP="00DA33E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6B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Сроки аттестации по итогам освоения программы</w:t>
            </w:r>
          </w:p>
        </w:tc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4A6" w:rsidRPr="00506B12" w:rsidRDefault="00A404A6" w:rsidP="00A404A6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18. 05.26 по 22.05.26</w:t>
            </w:r>
          </w:p>
        </w:tc>
      </w:tr>
    </w:tbl>
    <w:p w:rsidR="0022280D" w:rsidRDefault="0022280D">
      <w:pPr>
        <w:widowControl/>
        <w:suppressAutoHyphens w:val="0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404A6" w:rsidRDefault="00A404A6">
      <w:pPr>
        <w:widowControl/>
        <w:suppressAutoHyphens w:val="0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404A6" w:rsidRDefault="00A404A6">
      <w:pPr>
        <w:widowControl/>
        <w:suppressAutoHyphens w:val="0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404A6" w:rsidRDefault="00A404A6">
      <w:pPr>
        <w:widowControl/>
        <w:suppressAutoHyphens w:val="0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404A6" w:rsidRPr="00506B12" w:rsidRDefault="00A404A6" w:rsidP="00A404A6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06B12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10. ОЦЕНОЧНЫЕ МАТЕРИАЛЫ</w:t>
      </w:r>
    </w:p>
    <w:p w:rsidR="00085945" w:rsidRPr="00085945" w:rsidRDefault="00085945" w:rsidP="00B829EA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5945">
        <w:rPr>
          <w:rFonts w:ascii="Times New Roman" w:eastAsia="Times New Roman" w:hAnsi="Times New Roman" w:cs="Times New Roman"/>
          <w:b/>
          <w:sz w:val="28"/>
          <w:szCs w:val="28"/>
        </w:rPr>
        <w:t>Способы определения результативности:</w:t>
      </w:r>
    </w:p>
    <w:p w:rsidR="00B829EA" w:rsidRPr="00D05994" w:rsidRDefault="00B829EA" w:rsidP="00B829EA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pacing w:val="-10"/>
          <w:kern w:val="28"/>
          <w:sz w:val="28"/>
          <w:szCs w:val="28"/>
        </w:rPr>
      </w:pPr>
      <w:proofErr w:type="gramStart"/>
      <w:r w:rsidRPr="00D05994">
        <w:rPr>
          <w:rFonts w:ascii="Times New Roman" w:eastAsia="Times New Roman" w:hAnsi="Times New Roman" w:cs="Times New Roman"/>
          <w:spacing w:val="-10"/>
          <w:kern w:val="28"/>
          <w:sz w:val="28"/>
          <w:szCs w:val="28"/>
        </w:rPr>
        <w:t xml:space="preserve">Результатом изучения каждой темы становятся подготовленные обучающимися тексты и фоторепортажи, лучшие из которых рекомендуются к публикации в </w:t>
      </w:r>
      <w:r w:rsidR="00085945" w:rsidRPr="00D05994">
        <w:rPr>
          <w:rFonts w:ascii="Times New Roman" w:eastAsia="Times New Roman" w:hAnsi="Times New Roman" w:cs="Times New Roman"/>
          <w:spacing w:val="-10"/>
          <w:kern w:val="28"/>
          <w:sz w:val="28"/>
          <w:szCs w:val="28"/>
        </w:rPr>
        <w:t xml:space="preserve">учебном издании и в районных </w:t>
      </w:r>
      <w:r w:rsidRPr="00D05994">
        <w:rPr>
          <w:rFonts w:ascii="Times New Roman" w:eastAsia="Times New Roman" w:hAnsi="Times New Roman" w:cs="Times New Roman"/>
          <w:spacing w:val="-10"/>
          <w:kern w:val="28"/>
          <w:sz w:val="28"/>
          <w:szCs w:val="28"/>
        </w:rPr>
        <w:t>СМИ.</w:t>
      </w:r>
      <w:proofErr w:type="gramEnd"/>
      <w:r w:rsidR="00D05994" w:rsidRPr="00D05994">
        <w:rPr>
          <w:rFonts w:ascii="Times New Roman" w:eastAsia="Times New Roman" w:hAnsi="Times New Roman" w:cs="Times New Roman"/>
          <w:spacing w:val="-10"/>
          <w:kern w:val="28"/>
          <w:sz w:val="28"/>
          <w:szCs w:val="28"/>
        </w:rPr>
        <w:t xml:space="preserve"> </w:t>
      </w:r>
      <w:r w:rsidR="00085945" w:rsidRPr="00D05994">
        <w:rPr>
          <w:rFonts w:ascii="Times New Roman" w:eastAsia="Times New Roman" w:hAnsi="Times New Roman" w:cs="Times New Roman"/>
          <w:spacing w:val="-10"/>
          <w:kern w:val="28"/>
          <w:sz w:val="28"/>
          <w:szCs w:val="28"/>
        </w:rPr>
        <w:t>Применяется мониторинг образовательной работы: и</w:t>
      </w:r>
      <w:r w:rsidRPr="00D05994">
        <w:rPr>
          <w:rFonts w:ascii="Times New Roman" w:eastAsia="Times New Roman" w:hAnsi="Times New Roman" w:cs="Times New Roman"/>
          <w:spacing w:val="-10"/>
          <w:kern w:val="28"/>
          <w:sz w:val="28"/>
          <w:szCs w:val="28"/>
        </w:rPr>
        <w:t>спользуются индивидуальные карты для определения уровня творческих способностей, теоретических знаний и практических навыков, уровня развития личностных качеств воспитанников, разработаны критерии оценки.</w:t>
      </w:r>
    </w:p>
    <w:p w:rsidR="0040287C" w:rsidRPr="00085945" w:rsidRDefault="0040287C" w:rsidP="0040287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85945">
        <w:rPr>
          <w:rFonts w:ascii="Times New Roman" w:eastAsia="Times New Roman" w:hAnsi="Times New Roman" w:cs="Times New Roman"/>
          <w:i/>
          <w:sz w:val="28"/>
          <w:szCs w:val="28"/>
        </w:rPr>
        <w:t>Формы подведения итогов реализации образовательной программы:</w:t>
      </w:r>
    </w:p>
    <w:p w:rsidR="0040287C" w:rsidRPr="0040287C" w:rsidRDefault="0040287C" w:rsidP="0040287C">
      <w:pPr>
        <w:pStyle w:val="a8"/>
        <w:numPr>
          <w:ilvl w:val="0"/>
          <w:numId w:val="10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287C">
        <w:rPr>
          <w:rFonts w:ascii="Times New Roman" w:eastAsia="Times New Roman" w:hAnsi="Times New Roman" w:cs="Times New Roman"/>
          <w:sz w:val="28"/>
          <w:szCs w:val="28"/>
        </w:rPr>
        <w:t>конкурсы, семинары и конференции (разного уровня);</w:t>
      </w:r>
    </w:p>
    <w:p w:rsidR="0040287C" w:rsidRPr="0040287C" w:rsidRDefault="0040287C" w:rsidP="0040287C">
      <w:pPr>
        <w:pStyle w:val="a8"/>
        <w:numPr>
          <w:ilvl w:val="0"/>
          <w:numId w:val="10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287C">
        <w:rPr>
          <w:rFonts w:ascii="Times New Roman" w:eastAsia="Times New Roman" w:hAnsi="Times New Roman" w:cs="Times New Roman"/>
          <w:sz w:val="28"/>
          <w:szCs w:val="28"/>
        </w:rPr>
        <w:t>мастер-классы;</w:t>
      </w:r>
    </w:p>
    <w:p w:rsidR="0040287C" w:rsidRPr="0040287C" w:rsidRDefault="0040287C" w:rsidP="0040287C">
      <w:pPr>
        <w:pStyle w:val="a8"/>
        <w:numPr>
          <w:ilvl w:val="0"/>
          <w:numId w:val="10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287C">
        <w:rPr>
          <w:rFonts w:ascii="Times New Roman" w:eastAsia="Times New Roman" w:hAnsi="Times New Roman" w:cs="Times New Roman"/>
          <w:sz w:val="28"/>
          <w:szCs w:val="28"/>
        </w:rPr>
        <w:t>творческие проекты;</w:t>
      </w:r>
    </w:p>
    <w:p w:rsidR="0040287C" w:rsidRPr="0040287C" w:rsidRDefault="0040287C" w:rsidP="0040287C">
      <w:pPr>
        <w:pStyle w:val="a8"/>
        <w:numPr>
          <w:ilvl w:val="0"/>
          <w:numId w:val="10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287C">
        <w:rPr>
          <w:rFonts w:ascii="Times New Roman" w:eastAsia="Times New Roman" w:hAnsi="Times New Roman" w:cs="Times New Roman"/>
          <w:sz w:val="28"/>
          <w:szCs w:val="28"/>
        </w:rPr>
        <w:t>публикации на сайте и в СМИ;</w:t>
      </w:r>
    </w:p>
    <w:p w:rsidR="00D05994" w:rsidRPr="001008B6" w:rsidRDefault="00D64509" w:rsidP="00D059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15503" w:rsidRPr="00615503" w:rsidRDefault="00615503" w:rsidP="00615503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503">
        <w:rPr>
          <w:rFonts w:ascii="Times New Roman" w:hAnsi="Times New Roman" w:cs="Times New Roman"/>
          <w:b/>
          <w:sz w:val="28"/>
          <w:szCs w:val="28"/>
        </w:rPr>
        <w:lastRenderedPageBreak/>
        <w:t>МОНИТОРИНГ ОТСЛЕЖИВАНИЯ РЕЗУЛЬТАТОВ</w:t>
      </w:r>
    </w:p>
    <w:p w:rsidR="00615503" w:rsidRDefault="00615503" w:rsidP="00615503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5503" w:rsidRPr="00005826" w:rsidRDefault="00005826" w:rsidP="00615503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5826">
        <w:rPr>
          <w:rFonts w:ascii="Times New Roman" w:hAnsi="Times New Roman" w:cs="Times New Roman"/>
          <w:b/>
          <w:sz w:val="24"/>
          <w:szCs w:val="24"/>
        </w:rPr>
        <w:t xml:space="preserve">Мониторинг </w:t>
      </w:r>
      <w:proofErr w:type="gramStart"/>
      <w:r w:rsidRPr="00005826">
        <w:rPr>
          <w:rFonts w:ascii="Times New Roman" w:hAnsi="Times New Roman" w:cs="Times New Roman"/>
          <w:b/>
          <w:sz w:val="24"/>
          <w:szCs w:val="24"/>
        </w:rPr>
        <w:t>обучения по программе</w:t>
      </w:r>
      <w:proofErr w:type="gramEnd"/>
    </w:p>
    <w:p w:rsidR="00615503" w:rsidRPr="008A0D08" w:rsidRDefault="00615503" w:rsidP="00615503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423"/>
        <w:gridCol w:w="1565"/>
        <w:gridCol w:w="1076"/>
        <w:gridCol w:w="953"/>
        <w:gridCol w:w="1004"/>
        <w:gridCol w:w="607"/>
        <w:gridCol w:w="1147"/>
        <w:gridCol w:w="960"/>
        <w:gridCol w:w="581"/>
        <w:gridCol w:w="1147"/>
      </w:tblGrid>
      <w:tr w:rsidR="00736AEC" w:rsidTr="00005826">
        <w:tc>
          <w:tcPr>
            <w:tcW w:w="424" w:type="dxa"/>
            <w:vMerge w:val="restart"/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BF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65" w:type="dxa"/>
            <w:vMerge w:val="restart"/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BFC">
              <w:rPr>
                <w:rFonts w:ascii="Times New Roman" w:hAnsi="Times New Roman" w:cs="Times New Roman"/>
                <w:sz w:val="24"/>
                <w:szCs w:val="24"/>
              </w:rPr>
              <w:t xml:space="preserve">ФИО </w:t>
            </w:r>
            <w:proofErr w:type="gramStart"/>
            <w:r w:rsidRPr="008E0BFC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1076" w:type="dxa"/>
            <w:vMerge w:val="restart"/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BFC">
              <w:rPr>
                <w:rFonts w:ascii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953" w:type="dxa"/>
            <w:vMerge w:val="restart"/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BFC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611" w:type="dxa"/>
            <w:gridSpan w:val="2"/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BFC">
              <w:rPr>
                <w:rFonts w:ascii="Times New Roman" w:hAnsi="Times New Roman" w:cs="Times New Roman"/>
                <w:sz w:val="24"/>
                <w:szCs w:val="24"/>
              </w:rPr>
              <w:t>Теоретические знания</w:t>
            </w:r>
          </w:p>
        </w:tc>
        <w:tc>
          <w:tcPr>
            <w:tcW w:w="1147" w:type="dxa"/>
            <w:vMerge w:val="restart"/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BFC">
              <w:rPr>
                <w:rFonts w:ascii="Times New Roman" w:hAnsi="Times New Roman" w:cs="Times New Roman"/>
                <w:sz w:val="24"/>
                <w:szCs w:val="24"/>
              </w:rPr>
              <w:t>Динамика развития</w:t>
            </w:r>
          </w:p>
        </w:tc>
        <w:tc>
          <w:tcPr>
            <w:tcW w:w="1540" w:type="dxa"/>
            <w:gridSpan w:val="2"/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BFC">
              <w:rPr>
                <w:rFonts w:ascii="Times New Roman" w:hAnsi="Times New Roman" w:cs="Times New Roman"/>
                <w:sz w:val="24"/>
                <w:szCs w:val="24"/>
              </w:rPr>
              <w:t>Практические знания</w:t>
            </w:r>
          </w:p>
        </w:tc>
        <w:tc>
          <w:tcPr>
            <w:tcW w:w="1147" w:type="dxa"/>
            <w:vMerge w:val="restart"/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BFC">
              <w:rPr>
                <w:rFonts w:ascii="Times New Roman" w:hAnsi="Times New Roman" w:cs="Times New Roman"/>
                <w:sz w:val="24"/>
                <w:szCs w:val="24"/>
              </w:rPr>
              <w:t>Динамика развития</w:t>
            </w:r>
          </w:p>
        </w:tc>
      </w:tr>
      <w:tr w:rsidR="00736AEC" w:rsidTr="00005826">
        <w:tc>
          <w:tcPr>
            <w:tcW w:w="424" w:type="dxa"/>
            <w:vMerge/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vMerge/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  <w:vMerge/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tcBorders>
              <w:right w:val="single" w:sz="4" w:space="0" w:color="auto"/>
            </w:tcBorders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BFC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598" w:type="dxa"/>
            <w:tcBorders>
              <w:left w:val="single" w:sz="4" w:space="0" w:color="auto"/>
            </w:tcBorders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BF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47" w:type="dxa"/>
            <w:vMerge/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BFC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572" w:type="dxa"/>
            <w:tcBorders>
              <w:left w:val="single" w:sz="4" w:space="0" w:color="auto"/>
            </w:tcBorders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BF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47" w:type="dxa"/>
            <w:vMerge/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AEC" w:rsidTr="00005826">
        <w:tc>
          <w:tcPr>
            <w:tcW w:w="424" w:type="dxa"/>
            <w:vMerge/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vMerge/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  <w:vMerge/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gridSpan w:val="2"/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BFC">
              <w:rPr>
                <w:rFonts w:ascii="Times New Roman" w:hAnsi="Times New Roman" w:cs="Times New Roman"/>
                <w:sz w:val="24"/>
                <w:szCs w:val="24"/>
              </w:rPr>
              <w:t xml:space="preserve">      н/с/д/к</w:t>
            </w:r>
          </w:p>
        </w:tc>
        <w:tc>
          <w:tcPr>
            <w:tcW w:w="1147" w:type="dxa"/>
            <w:vMerge/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2"/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BFC">
              <w:rPr>
                <w:rFonts w:ascii="Times New Roman" w:hAnsi="Times New Roman" w:cs="Times New Roman"/>
                <w:sz w:val="24"/>
                <w:szCs w:val="24"/>
              </w:rPr>
              <w:t xml:space="preserve">      н/с/д/к</w:t>
            </w:r>
          </w:p>
        </w:tc>
        <w:tc>
          <w:tcPr>
            <w:tcW w:w="1147" w:type="dxa"/>
            <w:vMerge/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AEC" w:rsidTr="00005826">
        <w:tc>
          <w:tcPr>
            <w:tcW w:w="424" w:type="dxa"/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gridSpan w:val="2"/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top w:val="nil"/>
            </w:tcBorders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</w:tcPr>
          <w:p w:rsidR="00736AEC" w:rsidRPr="008E0BFC" w:rsidRDefault="00736AEC" w:rsidP="00A82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6AEC" w:rsidRDefault="00736AEC" w:rsidP="0061550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</w:pPr>
    </w:p>
    <w:p w:rsidR="00615503" w:rsidRPr="009F401D" w:rsidRDefault="00615503" w:rsidP="0061550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</w:pPr>
      <w:r w:rsidRPr="009F401D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>Критерии оценки учебно-организационных умений и навыков</w:t>
      </w:r>
    </w:p>
    <w:p w:rsidR="00615503" w:rsidRPr="008A0D08" w:rsidRDefault="00615503" w:rsidP="006155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375"/>
        <w:gridCol w:w="8201"/>
      </w:tblGrid>
      <w:tr w:rsidR="00615503" w:rsidRPr="008A0D08" w:rsidTr="008A7016">
        <w:trPr>
          <w:trHeight w:hRule="exact" w:val="727"/>
        </w:trPr>
        <w:tc>
          <w:tcPr>
            <w:tcW w:w="1375" w:type="dxa"/>
            <w:shd w:val="clear" w:color="auto" w:fill="FFFFFF"/>
            <w:hideMark/>
          </w:tcPr>
          <w:p w:rsidR="00615503" w:rsidRPr="008A0D08" w:rsidRDefault="00615503" w:rsidP="008A7016">
            <w:pPr>
              <w:shd w:val="clear" w:color="auto" w:fill="FFFFFF"/>
              <w:spacing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1-3 </w:t>
            </w:r>
            <w:r w:rsidRPr="008A0D0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балла</w:t>
            </w:r>
          </w:p>
        </w:tc>
        <w:tc>
          <w:tcPr>
            <w:tcW w:w="8201" w:type="dxa"/>
            <w:shd w:val="clear" w:color="auto" w:fill="FFFFFF"/>
            <w:hideMark/>
          </w:tcPr>
          <w:p w:rsidR="00615503" w:rsidRPr="008A0D08" w:rsidRDefault="00615503" w:rsidP="008A7016">
            <w:pPr>
              <w:shd w:val="clear" w:color="auto" w:fill="FFFFFF"/>
              <w:spacing w:line="240" w:lineRule="auto"/>
              <w:ind w:right="634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Готовит и убирает рабочее место по требованию педагога, не проявляет инициативы.</w:t>
            </w:r>
          </w:p>
        </w:tc>
      </w:tr>
      <w:tr w:rsidR="00615503" w:rsidRPr="008A0D08" w:rsidTr="008A7016">
        <w:trPr>
          <w:trHeight w:hRule="exact" w:val="677"/>
        </w:trPr>
        <w:tc>
          <w:tcPr>
            <w:tcW w:w="1375" w:type="dxa"/>
            <w:shd w:val="clear" w:color="auto" w:fill="FFFFFF"/>
            <w:hideMark/>
          </w:tcPr>
          <w:p w:rsidR="00615503" w:rsidRPr="008A0D08" w:rsidRDefault="00615503" w:rsidP="008A7016">
            <w:pPr>
              <w:shd w:val="clear" w:color="auto" w:fill="FFFFFF"/>
              <w:spacing w:line="240" w:lineRule="auto"/>
              <w:ind w:left="7"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hAnsi="Times New Roman" w:cs="Times New Roman"/>
                <w:sz w:val="24"/>
                <w:szCs w:val="24"/>
              </w:rPr>
              <w:t xml:space="preserve">4-7 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баллов</w:t>
            </w:r>
          </w:p>
        </w:tc>
        <w:tc>
          <w:tcPr>
            <w:tcW w:w="8201" w:type="dxa"/>
            <w:shd w:val="clear" w:color="auto" w:fill="FFFFFF"/>
            <w:hideMark/>
          </w:tcPr>
          <w:p w:rsidR="00615503" w:rsidRPr="008A0D08" w:rsidRDefault="00615503" w:rsidP="008A7016">
            <w:pPr>
              <w:shd w:val="clear" w:color="auto" w:fill="FFFFFF"/>
              <w:spacing w:line="240" w:lineRule="auto"/>
              <w:ind w:right="446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Готовит и убирает рабочее место самостоятельно, но нужно об этом напомнить. Во время работы на столе лишние предметы.</w:t>
            </w:r>
          </w:p>
        </w:tc>
      </w:tr>
      <w:tr w:rsidR="00615503" w:rsidRPr="008A0D08" w:rsidTr="008A7016">
        <w:trPr>
          <w:trHeight w:hRule="exact" w:val="660"/>
        </w:trPr>
        <w:tc>
          <w:tcPr>
            <w:tcW w:w="1375" w:type="dxa"/>
            <w:shd w:val="clear" w:color="auto" w:fill="FFFFFF"/>
            <w:hideMark/>
          </w:tcPr>
          <w:p w:rsidR="00615503" w:rsidRPr="008A0D08" w:rsidRDefault="00615503" w:rsidP="008A7016">
            <w:pPr>
              <w:shd w:val="clear" w:color="auto" w:fill="FFFFFF"/>
              <w:spacing w:line="240" w:lineRule="auto"/>
              <w:ind w:left="7"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hAnsi="Times New Roman" w:cs="Times New Roman"/>
                <w:sz w:val="24"/>
                <w:szCs w:val="24"/>
              </w:rPr>
              <w:t xml:space="preserve">8-10 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баллов</w:t>
            </w:r>
          </w:p>
        </w:tc>
        <w:tc>
          <w:tcPr>
            <w:tcW w:w="8201" w:type="dxa"/>
            <w:shd w:val="clear" w:color="auto" w:fill="FFFFFF"/>
            <w:hideMark/>
          </w:tcPr>
          <w:p w:rsidR="00615503" w:rsidRPr="008A0D08" w:rsidRDefault="00615503" w:rsidP="008A7016">
            <w:pPr>
              <w:shd w:val="clear" w:color="auto" w:fill="FFFFFF"/>
              <w:spacing w:line="240" w:lineRule="auto"/>
              <w:ind w:right="821" w:hanging="7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организовать своё рабочее место. Оказывает в этом помощь другим. Аккуратно и бережно относится к учебным предметам.</w:t>
            </w:r>
          </w:p>
        </w:tc>
      </w:tr>
    </w:tbl>
    <w:p w:rsidR="00615503" w:rsidRPr="008A0D08" w:rsidRDefault="00615503" w:rsidP="00615503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15503" w:rsidRDefault="00615503" w:rsidP="0061550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</w:pPr>
      <w:r w:rsidRPr="009F401D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Критерии оценки теоретических </w:t>
      </w:r>
      <w:r w:rsidRPr="009F401D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и </w:t>
      </w:r>
      <w:r w:rsidRPr="009F401D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терминологических знаний</w:t>
      </w:r>
    </w:p>
    <w:p w:rsidR="008A7016" w:rsidRDefault="008A7016" w:rsidP="0061550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</w:pPr>
    </w:p>
    <w:p w:rsidR="008A7016" w:rsidRPr="008A7016" w:rsidRDefault="008A7016" w:rsidP="0061550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</w:pPr>
      <w:r w:rsidRPr="008A7016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>Первый год обучения</w:t>
      </w:r>
    </w:p>
    <w:p w:rsidR="00615503" w:rsidRPr="009F401D" w:rsidRDefault="00615503" w:rsidP="0061550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pacing w:val="-5"/>
          <w:sz w:val="24"/>
          <w:szCs w:val="24"/>
        </w:rPr>
      </w:pPr>
    </w:p>
    <w:tbl>
      <w:tblPr>
        <w:tblW w:w="9591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26"/>
        <w:gridCol w:w="2232"/>
        <w:gridCol w:w="2261"/>
        <w:gridCol w:w="2376"/>
        <w:gridCol w:w="2196"/>
      </w:tblGrid>
      <w:tr w:rsidR="00615503" w:rsidRPr="008A0D08" w:rsidTr="008A7016">
        <w:trPr>
          <w:trHeight w:hRule="exact" w:val="864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5503" w:rsidRPr="008A0D08" w:rsidRDefault="00615503" w:rsidP="008A7016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5503" w:rsidRPr="008A0D08" w:rsidRDefault="00615503" w:rsidP="008A7016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Знания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5503" w:rsidRDefault="00615503" w:rsidP="008A7016">
            <w:pPr>
              <w:shd w:val="clear" w:color="auto" w:fill="FFFFFF"/>
              <w:spacing w:line="240" w:lineRule="auto"/>
              <w:ind w:right="274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 xml:space="preserve">Низкий уровень </w:t>
            </w:r>
          </w:p>
          <w:p w:rsidR="00615503" w:rsidRPr="008A0D08" w:rsidRDefault="00615503" w:rsidP="008A7016">
            <w:pPr>
              <w:shd w:val="clear" w:color="auto" w:fill="FFFFFF"/>
              <w:spacing w:line="240" w:lineRule="auto"/>
              <w:ind w:right="274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1-3 балла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5503" w:rsidRDefault="00615503" w:rsidP="008A7016">
            <w:pPr>
              <w:shd w:val="clear" w:color="auto" w:fill="FFFFFF"/>
              <w:spacing w:line="240" w:lineRule="auto"/>
              <w:ind w:right="166" w:firstLine="7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 xml:space="preserve">Средний уровень </w:t>
            </w:r>
          </w:p>
          <w:p w:rsidR="00615503" w:rsidRPr="008A0D08" w:rsidRDefault="00615503" w:rsidP="008A7016">
            <w:pPr>
              <w:shd w:val="clear" w:color="auto" w:fill="FFFFFF"/>
              <w:spacing w:line="240" w:lineRule="auto"/>
              <w:ind w:right="166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4-7 баллов</w:t>
            </w:r>
          </w:p>
        </w:tc>
        <w:tc>
          <w:tcPr>
            <w:tcW w:w="2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5503" w:rsidRDefault="00615503" w:rsidP="008A7016">
            <w:pPr>
              <w:shd w:val="clear" w:color="auto" w:fill="FFFFFF"/>
              <w:spacing w:line="240" w:lineRule="auto"/>
              <w:ind w:right="54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Высокий уровень </w:t>
            </w:r>
          </w:p>
          <w:p w:rsidR="00615503" w:rsidRPr="008A0D08" w:rsidRDefault="00615503" w:rsidP="008A7016">
            <w:pPr>
              <w:shd w:val="clear" w:color="auto" w:fill="FFFFFF"/>
              <w:spacing w:line="240" w:lineRule="auto"/>
              <w:ind w:right="547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8-10 баллов</w:t>
            </w:r>
          </w:p>
        </w:tc>
      </w:tr>
      <w:tr w:rsidR="00615503" w:rsidRPr="008A0D08" w:rsidTr="008A7016">
        <w:trPr>
          <w:trHeight w:hRule="exact" w:val="1557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5503" w:rsidRPr="008A0D08" w:rsidRDefault="00615503" w:rsidP="008A7016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5503" w:rsidRPr="008A0D08" w:rsidRDefault="00615503" w:rsidP="00FA3994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 правил</w:t>
            </w:r>
            <w:r w:rsidR="00FA39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техники</w:t>
            </w:r>
            <w:r w:rsidR="00FA39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безопасности.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5503" w:rsidRPr="008A0D08" w:rsidRDefault="00615503" w:rsidP="008A7016">
            <w:pPr>
              <w:shd w:val="clear" w:color="auto" w:fill="FFFFFF"/>
              <w:spacing w:line="240" w:lineRule="auto"/>
              <w:ind w:right="446"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Не знает всех правил техники безопасности и часто их не соблюдает.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5503" w:rsidRPr="008A0D08" w:rsidRDefault="00615503" w:rsidP="008A7016">
            <w:pPr>
              <w:shd w:val="clear" w:color="auto" w:fill="FFFFFF"/>
              <w:spacing w:line="240" w:lineRule="auto"/>
              <w:ind w:right="338"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правила техники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A0D0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безопасности, но 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не всегда их соблюдает.</w:t>
            </w:r>
          </w:p>
        </w:tc>
        <w:tc>
          <w:tcPr>
            <w:tcW w:w="2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5503" w:rsidRPr="008A0D08" w:rsidRDefault="00615503" w:rsidP="008A7016">
            <w:pPr>
              <w:shd w:val="clear" w:color="auto" w:fill="FFFFFF"/>
              <w:spacing w:line="240" w:lineRule="auto"/>
              <w:ind w:right="288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Хорошо знает </w:t>
            </w:r>
            <w:r w:rsidRPr="008A0D0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правила техники </w:t>
            </w:r>
            <w:r w:rsidRPr="008A0D0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безопасности и 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всегда их соблюдает.</w:t>
            </w:r>
          </w:p>
        </w:tc>
      </w:tr>
      <w:tr w:rsidR="00615503" w:rsidRPr="008A0D08" w:rsidTr="008A7016">
        <w:trPr>
          <w:trHeight w:hRule="exact" w:val="1564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5503" w:rsidRPr="008A0D08" w:rsidRDefault="00615503" w:rsidP="008A7016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5503" w:rsidRPr="008A0D08" w:rsidRDefault="00615503" w:rsidP="008A7016">
            <w:pPr>
              <w:shd w:val="clear" w:color="auto" w:fill="FFFFFF"/>
              <w:spacing w:line="240" w:lineRule="auto"/>
              <w:ind w:right="526"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 терминологии.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5503" w:rsidRPr="008A0D08" w:rsidRDefault="00615503" w:rsidP="008A7016">
            <w:pPr>
              <w:shd w:val="clear" w:color="auto" w:fill="FFFFFF"/>
              <w:spacing w:line="240" w:lineRule="auto"/>
              <w:ind w:right="432"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владеет </w:t>
            </w:r>
            <w:r w:rsidRPr="008A0D0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терминологией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5503" w:rsidRPr="008A0D08" w:rsidRDefault="00615503" w:rsidP="008A7016">
            <w:pPr>
              <w:shd w:val="clear" w:color="auto" w:fill="FFFFFF"/>
              <w:spacing w:line="240" w:lineRule="auto"/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Овладел примерно </w:t>
            </w:r>
            <w:r w:rsidRPr="008A0D0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половиной знаний по терминологии, </w:t>
            </w:r>
            <w:r w:rsidRPr="008A0D0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предусмотренных 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программой.</w:t>
            </w:r>
          </w:p>
        </w:tc>
        <w:tc>
          <w:tcPr>
            <w:tcW w:w="2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5503" w:rsidRPr="008A0D08" w:rsidRDefault="00615503" w:rsidP="00FA3994">
            <w:pPr>
              <w:shd w:val="clear" w:color="auto" w:fill="FFFFFF"/>
              <w:spacing w:line="240" w:lineRule="auto"/>
              <w:ind w:right="43" w:hanging="7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Хорошо знает </w:t>
            </w:r>
            <w:r w:rsidRPr="008A0D0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основные понятия </w:t>
            </w:r>
            <w:r w:rsidRPr="008A0D0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и при</w:t>
            </w:r>
            <w:r w:rsidR="00FA399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е</w:t>
            </w:r>
            <w:r w:rsidRPr="008A0D0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мы работы. </w:t>
            </w:r>
            <w:r w:rsidRPr="008A0D0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Умело оперирует 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терминами.</w:t>
            </w:r>
          </w:p>
        </w:tc>
      </w:tr>
      <w:tr w:rsidR="00615503" w:rsidRPr="008A0D08" w:rsidTr="00EA0493">
        <w:trPr>
          <w:trHeight w:hRule="exact" w:val="2848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5503" w:rsidRPr="008A0D08" w:rsidRDefault="00615503" w:rsidP="008A7016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5503" w:rsidRPr="008A0D08" w:rsidRDefault="00615503" w:rsidP="00FA3994">
            <w:pPr>
              <w:shd w:val="clear" w:color="auto" w:fill="FFFFFF"/>
              <w:spacing w:line="240" w:lineRule="auto"/>
              <w:ind w:righ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Знани</w:t>
            </w:r>
            <w:r w:rsidR="00FA399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е</w:t>
            </w:r>
            <w:r w:rsidRPr="008A0D0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профессион</w:t>
            </w:r>
            <w:r w:rsidR="005A023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альных обязанностей журналиста и специфики работы редакции 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в рамках программы.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5503" w:rsidRPr="008A0D08" w:rsidRDefault="00615503" w:rsidP="005A0234">
            <w:pPr>
              <w:shd w:val="clear" w:color="auto" w:fill="FFFFFF"/>
              <w:spacing w:line="240" w:lineRule="auto"/>
              <w:ind w:right="238" w:firstLine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име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представления о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профессиональных обязанностях журналиста </w:t>
            </w:r>
            <w:r w:rsidR="005A023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и должностных обязанностях работников СМИ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рамках программы.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5503" w:rsidRPr="008A0D08" w:rsidRDefault="00615503" w:rsidP="008A7016">
            <w:pPr>
              <w:shd w:val="clear" w:color="auto" w:fill="FFFFFF"/>
              <w:spacing w:line="240" w:lineRule="auto"/>
              <w:ind w:right="274" w:firstLine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общее представление </w:t>
            </w:r>
            <w:r w:rsidR="005A023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5A023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профессиональных обязанностях журналиста и должностных обязанностях работников СМИ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рамках программы.</w:t>
            </w:r>
          </w:p>
        </w:tc>
        <w:tc>
          <w:tcPr>
            <w:tcW w:w="2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5503" w:rsidRPr="008A0D08" w:rsidRDefault="00615503" w:rsidP="008A7016">
            <w:pPr>
              <w:shd w:val="clear" w:color="auto" w:fill="FFFFFF"/>
              <w:spacing w:line="240" w:lineRule="auto"/>
              <w:ind w:right="230" w:firstLine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четкое представление </w:t>
            </w:r>
            <w:r w:rsidR="005A023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5A023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профессиональных обязанностях журналиста и должностных обязанностях работников СМИ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рамках программы.</w:t>
            </w:r>
          </w:p>
        </w:tc>
      </w:tr>
    </w:tbl>
    <w:p w:rsidR="00F736B8" w:rsidRDefault="00F736B8" w:rsidP="001F19B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</w:pPr>
    </w:p>
    <w:p w:rsidR="00F736B8" w:rsidRDefault="00F736B8" w:rsidP="001F19B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</w:pPr>
    </w:p>
    <w:p w:rsidR="001F19B7" w:rsidRPr="008A7016" w:rsidRDefault="001F19B7" w:rsidP="001F19B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lastRenderedPageBreak/>
        <w:t>Второй</w:t>
      </w:r>
      <w:r w:rsidRPr="008A7016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год обучения</w:t>
      </w:r>
    </w:p>
    <w:p w:rsidR="001F19B7" w:rsidRPr="009F401D" w:rsidRDefault="001F19B7" w:rsidP="001F19B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pacing w:val="-5"/>
          <w:sz w:val="24"/>
          <w:szCs w:val="24"/>
        </w:rPr>
      </w:pPr>
    </w:p>
    <w:tbl>
      <w:tblPr>
        <w:tblW w:w="9591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26"/>
        <w:gridCol w:w="2232"/>
        <w:gridCol w:w="2261"/>
        <w:gridCol w:w="2376"/>
        <w:gridCol w:w="2196"/>
      </w:tblGrid>
      <w:tr w:rsidR="001F19B7" w:rsidRPr="008A0D08" w:rsidTr="00BF305D">
        <w:trPr>
          <w:trHeight w:hRule="exact" w:val="864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1F19B7" w:rsidP="00BF305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1F19B7" w:rsidP="00BF305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Знания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Default="001F19B7" w:rsidP="00BF305D">
            <w:pPr>
              <w:shd w:val="clear" w:color="auto" w:fill="FFFFFF"/>
              <w:spacing w:line="240" w:lineRule="auto"/>
              <w:ind w:right="274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 xml:space="preserve">Низкий уровень </w:t>
            </w:r>
          </w:p>
          <w:p w:rsidR="001F19B7" w:rsidRPr="008A0D08" w:rsidRDefault="001F19B7" w:rsidP="00BF305D">
            <w:pPr>
              <w:shd w:val="clear" w:color="auto" w:fill="FFFFFF"/>
              <w:spacing w:line="240" w:lineRule="auto"/>
              <w:ind w:right="274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1-3 балла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Default="001F19B7" w:rsidP="00BF305D">
            <w:pPr>
              <w:shd w:val="clear" w:color="auto" w:fill="FFFFFF"/>
              <w:spacing w:line="240" w:lineRule="auto"/>
              <w:ind w:right="166" w:firstLine="7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 xml:space="preserve">Средний уровень </w:t>
            </w:r>
          </w:p>
          <w:p w:rsidR="001F19B7" w:rsidRPr="008A0D08" w:rsidRDefault="001F19B7" w:rsidP="00BF305D">
            <w:pPr>
              <w:shd w:val="clear" w:color="auto" w:fill="FFFFFF"/>
              <w:spacing w:line="240" w:lineRule="auto"/>
              <w:ind w:right="166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4-7 баллов</w:t>
            </w:r>
          </w:p>
        </w:tc>
        <w:tc>
          <w:tcPr>
            <w:tcW w:w="2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Default="001F19B7" w:rsidP="00BF305D">
            <w:pPr>
              <w:shd w:val="clear" w:color="auto" w:fill="FFFFFF"/>
              <w:spacing w:line="240" w:lineRule="auto"/>
              <w:ind w:right="54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Высокий уровень </w:t>
            </w:r>
          </w:p>
          <w:p w:rsidR="001F19B7" w:rsidRPr="008A0D08" w:rsidRDefault="001F19B7" w:rsidP="00BF305D">
            <w:pPr>
              <w:shd w:val="clear" w:color="auto" w:fill="FFFFFF"/>
              <w:spacing w:line="240" w:lineRule="auto"/>
              <w:ind w:right="547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8-10 баллов</w:t>
            </w:r>
          </w:p>
        </w:tc>
      </w:tr>
      <w:tr w:rsidR="001F19B7" w:rsidRPr="008A0D08" w:rsidTr="00BF305D">
        <w:trPr>
          <w:trHeight w:hRule="exact" w:val="1557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1F19B7" w:rsidP="00BF305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1F19B7" w:rsidP="005A0234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 правил</w:t>
            </w:r>
            <w:r w:rsidR="005A02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техники</w:t>
            </w:r>
            <w:r w:rsidR="005A02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безопасности.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1F19B7" w:rsidP="00BF305D">
            <w:pPr>
              <w:shd w:val="clear" w:color="auto" w:fill="FFFFFF"/>
              <w:spacing w:line="240" w:lineRule="auto"/>
              <w:ind w:right="446"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Не знает всех правил техники безопасности и часто их не соблюдает.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1F19B7" w:rsidP="00BF305D">
            <w:pPr>
              <w:shd w:val="clear" w:color="auto" w:fill="FFFFFF"/>
              <w:spacing w:line="240" w:lineRule="auto"/>
              <w:ind w:right="338"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правила техники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A0D0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безопасности, но 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не всегда их соблюдает.</w:t>
            </w:r>
          </w:p>
        </w:tc>
        <w:tc>
          <w:tcPr>
            <w:tcW w:w="2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1F19B7" w:rsidP="00BF305D">
            <w:pPr>
              <w:shd w:val="clear" w:color="auto" w:fill="FFFFFF"/>
              <w:spacing w:line="240" w:lineRule="auto"/>
              <w:ind w:right="288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Хорошо знает </w:t>
            </w:r>
            <w:r w:rsidRPr="008A0D0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правила техники </w:t>
            </w:r>
            <w:r w:rsidRPr="008A0D0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безопасности и 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всегда их соблюдает.</w:t>
            </w:r>
          </w:p>
        </w:tc>
      </w:tr>
      <w:tr w:rsidR="001F19B7" w:rsidRPr="008A0D08" w:rsidTr="00BF305D">
        <w:trPr>
          <w:trHeight w:hRule="exact" w:val="1564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1F19B7" w:rsidP="00BF305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1F19B7" w:rsidP="00BF305D">
            <w:pPr>
              <w:shd w:val="clear" w:color="auto" w:fill="FFFFFF"/>
              <w:spacing w:line="240" w:lineRule="auto"/>
              <w:ind w:right="526"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 терминологии.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1F19B7" w:rsidP="00BF305D">
            <w:pPr>
              <w:shd w:val="clear" w:color="auto" w:fill="FFFFFF"/>
              <w:spacing w:line="240" w:lineRule="auto"/>
              <w:ind w:right="432"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владеет </w:t>
            </w:r>
            <w:r w:rsidRPr="008A0D0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терминологией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1F19B7" w:rsidP="005A0234">
            <w:pPr>
              <w:shd w:val="clear" w:color="auto" w:fill="FFFFFF"/>
              <w:spacing w:line="240" w:lineRule="auto"/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Овладел </w:t>
            </w:r>
            <w:r w:rsidR="005A023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более</w:t>
            </w:r>
            <w:r w:rsidRPr="008A0D0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5A023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чем </w:t>
            </w:r>
            <w:r w:rsidRPr="008A0D0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половиной знаний по терминологии, </w:t>
            </w:r>
            <w:r w:rsidRPr="008A0D0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предусмотренных 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программой.</w:t>
            </w:r>
          </w:p>
        </w:tc>
        <w:tc>
          <w:tcPr>
            <w:tcW w:w="2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1F19B7" w:rsidP="005A0234">
            <w:pPr>
              <w:shd w:val="clear" w:color="auto" w:fill="FFFFFF"/>
              <w:spacing w:line="240" w:lineRule="auto"/>
              <w:ind w:right="43" w:hanging="7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Хорошо знает </w:t>
            </w:r>
            <w:r w:rsidRPr="008A0D0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основные понятия </w:t>
            </w:r>
            <w:r w:rsidRPr="008A0D0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и при</w:t>
            </w:r>
            <w:r w:rsidR="005A023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е</w:t>
            </w:r>
            <w:r w:rsidRPr="008A0D0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мы работы. </w:t>
            </w:r>
            <w:r w:rsidRPr="008A0D0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Умело оперирует 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терминами.</w:t>
            </w:r>
          </w:p>
        </w:tc>
      </w:tr>
      <w:tr w:rsidR="001F19B7" w:rsidRPr="008A0D08" w:rsidTr="005A0234">
        <w:trPr>
          <w:trHeight w:hRule="exact" w:val="1854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1F19B7" w:rsidP="00BF305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1F19B7" w:rsidP="005A0234">
            <w:pPr>
              <w:shd w:val="clear" w:color="auto" w:fill="FFFFFF"/>
              <w:spacing w:line="240" w:lineRule="auto"/>
              <w:ind w:righ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Знани</w:t>
            </w:r>
            <w:r w:rsidR="005A023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е</w:t>
            </w:r>
            <w:r w:rsidRPr="008A0D0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основных 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методов сбора информации 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в рамках программы.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1F19B7" w:rsidP="005A0234">
            <w:pPr>
              <w:shd w:val="clear" w:color="auto" w:fill="FFFFFF"/>
              <w:spacing w:line="240" w:lineRule="auto"/>
              <w:ind w:right="238" w:firstLine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име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представления об </w:t>
            </w:r>
            <w:r w:rsidRPr="008A0D0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основных 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методах сбора информации 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в рамках программы.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1F19B7" w:rsidP="005A0234">
            <w:pPr>
              <w:shd w:val="clear" w:color="auto" w:fill="FFFFFF"/>
              <w:spacing w:line="240" w:lineRule="auto"/>
              <w:ind w:right="274" w:firstLine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общее представление об </w:t>
            </w:r>
            <w:r w:rsidRPr="008A0D0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основных 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методах сбора информации 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в рамках программы.</w:t>
            </w:r>
          </w:p>
        </w:tc>
        <w:tc>
          <w:tcPr>
            <w:tcW w:w="2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1F19B7" w:rsidP="005A0234">
            <w:pPr>
              <w:shd w:val="clear" w:color="auto" w:fill="FFFFFF"/>
              <w:spacing w:line="240" w:lineRule="auto"/>
              <w:ind w:right="230" w:firstLine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четкое представление об </w:t>
            </w:r>
            <w:r w:rsidRPr="008A0D0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основных 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методах сбора информации 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в рамках программы.</w:t>
            </w:r>
          </w:p>
        </w:tc>
      </w:tr>
    </w:tbl>
    <w:p w:rsidR="001F19B7" w:rsidRDefault="001F19B7" w:rsidP="00615503">
      <w:pPr>
        <w:pStyle w:val="31"/>
        <w:tabs>
          <w:tab w:val="left" w:pos="360"/>
        </w:tabs>
        <w:spacing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1F19B7" w:rsidRPr="008A7016" w:rsidRDefault="001F19B7" w:rsidP="001F19B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>Трети</w:t>
      </w:r>
      <w:r w:rsidRPr="008A7016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>й год обучения</w:t>
      </w:r>
    </w:p>
    <w:p w:rsidR="001F19B7" w:rsidRPr="009F401D" w:rsidRDefault="001F19B7" w:rsidP="001F19B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pacing w:val="-5"/>
          <w:sz w:val="24"/>
          <w:szCs w:val="24"/>
        </w:rPr>
      </w:pPr>
    </w:p>
    <w:tbl>
      <w:tblPr>
        <w:tblW w:w="9591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26"/>
        <w:gridCol w:w="2168"/>
        <w:gridCol w:w="2325"/>
        <w:gridCol w:w="2376"/>
        <w:gridCol w:w="2196"/>
      </w:tblGrid>
      <w:tr w:rsidR="001F19B7" w:rsidRPr="008A0D08" w:rsidTr="001F19B7">
        <w:trPr>
          <w:trHeight w:hRule="exact" w:val="864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1F19B7" w:rsidP="00BF305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1F19B7" w:rsidP="00BF305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Знания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Default="001F19B7" w:rsidP="00BF305D">
            <w:pPr>
              <w:shd w:val="clear" w:color="auto" w:fill="FFFFFF"/>
              <w:spacing w:line="240" w:lineRule="auto"/>
              <w:ind w:right="274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 xml:space="preserve">Низкий уровень </w:t>
            </w:r>
          </w:p>
          <w:p w:rsidR="001F19B7" w:rsidRPr="008A0D08" w:rsidRDefault="001F19B7" w:rsidP="00BF305D">
            <w:pPr>
              <w:shd w:val="clear" w:color="auto" w:fill="FFFFFF"/>
              <w:spacing w:line="240" w:lineRule="auto"/>
              <w:ind w:right="274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1-3 балла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Default="001F19B7" w:rsidP="00BF305D">
            <w:pPr>
              <w:shd w:val="clear" w:color="auto" w:fill="FFFFFF"/>
              <w:spacing w:line="240" w:lineRule="auto"/>
              <w:ind w:right="166" w:firstLine="7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 xml:space="preserve">Средний уровень </w:t>
            </w:r>
          </w:p>
          <w:p w:rsidR="001F19B7" w:rsidRPr="008A0D08" w:rsidRDefault="001F19B7" w:rsidP="00BF305D">
            <w:pPr>
              <w:shd w:val="clear" w:color="auto" w:fill="FFFFFF"/>
              <w:spacing w:line="240" w:lineRule="auto"/>
              <w:ind w:right="166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4-7 баллов</w:t>
            </w:r>
          </w:p>
        </w:tc>
        <w:tc>
          <w:tcPr>
            <w:tcW w:w="2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Default="001F19B7" w:rsidP="00BF305D">
            <w:pPr>
              <w:shd w:val="clear" w:color="auto" w:fill="FFFFFF"/>
              <w:spacing w:line="240" w:lineRule="auto"/>
              <w:ind w:right="54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Высокий уровень </w:t>
            </w:r>
          </w:p>
          <w:p w:rsidR="001F19B7" w:rsidRPr="008A0D08" w:rsidRDefault="001F19B7" w:rsidP="00BF305D">
            <w:pPr>
              <w:shd w:val="clear" w:color="auto" w:fill="FFFFFF"/>
              <w:spacing w:line="240" w:lineRule="auto"/>
              <w:ind w:right="547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8-10 баллов</w:t>
            </w:r>
          </w:p>
        </w:tc>
      </w:tr>
      <w:tr w:rsidR="001F19B7" w:rsidRPr="008A0D08" w:rsidTr="001F19B7">
        <w:trPr>
          <w:trHeight w:hRule="exact" w:val="1557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1F19B7" w:rsidP="00BF305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1F19B7" w:rsidP="00EA049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 правил</w:t>
            </w:r>
            <w:r w:rsidR="00EA04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техники</w:t>
            </w:r>
            <w:r w:rsidR="00EA04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безопасности.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1F19B7" w:rsidP="00BF305D">
            <w:pPr>
              <w:shd w:val="clear" w:color="auto" w:fill="FFFFFF"/>
              <w:spacing w:line="240" w:lineRule="auto"/>
              <w:ind w:right="446"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Не знает всех правил техники безопасности и часто их не соблюдает.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1F19B7" w:rsidP="00BF305D">
            <w:pPr>
              <w:shd w:val="clear" w:color="auto" w:fill="FFFFFF"/>
              <w:spacing w:line="240" w:lineRule="auto"/>
              <w:ind w:right="338"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правила техники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A0D0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безопасности, но 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не всегда их соблюдает.</w:t>
            </w:r>
          </w:p>
        </w:tc>
        <w:tc>
          <w:tcPr>
            <w:tcW w:w="2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1F19B7" w:rsidP="00BF305D">
            <w:pPr>
              <w:shd w:val="clear" w:color="auto" w:fill="FFFFFF"/>
              <w:spacing w:line="240" w:lineRule="auto"/>
              <w:ind w:right="288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Хорошо знает </w:t>
            </w:r>
            <w:r w:rsidRPr="008A0D0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правила техники </w:t>
            </w:r>
            <w:r w:rsidRPr="008A0D0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безопасности и 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всегда их соблюдает.</w:t>
            </w:r>
          </w:p>
        </w:tc>
      </w:tr>
      <w:tr w:rsidR="001F19B7" w:rsidRPr="008A0D08" w:rsidTr="00EA0493">
        <w:trPr>
          <w:trHeight w:hRule="exact" w:val="1998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1F19B7" w:rsidP="00BF305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1F19B7" w:rsidP="00BF305D">
            <w:pPr>
              <w:shd w:val="clear" w:color="auto" w:fill="FFFFFF"/>
              <w:spacing w:line="240" w:lineRule="auto"/>
              <w:ind w:right="526"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 терминологии.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1F19B7" w:rsidP="00BF305D">
            <w:pPr>
              <w:shd w:val="clear" w:color="auto" w:fill="FFFFFF"/>
              <w:spacing w:line="240" w:lineRule="auto"/>
              <w:ind w:right="432"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9055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Знает частично </w:t>
            </w:r>
            <w:r w:rsidRPr="0089055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терминологию, но </w:t>
            </w:r>
            <w:r w:rsidRPr="008905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большинстве </w:t>
            </w:r>
            <w:r w:rsidRPr="0089055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случаев избегает </w:t>
            </w:r>
            <w:r w:rsidRPr="00890553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употреблять специальные термины.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1F19B7" w:rsidP="001F19B7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90553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9055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терминологию, но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0553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90553">
              <w:rPr>
                <w:rFonts w:ascii="Times New Roman" w:eastAsia="Times New Roman" w:hAnsi="Times New Roman" w:cs="Times New Roman"/>
                <w:sz w:val="24"/>
                <w:szCs w:val="24"/>
              </w:rPr>
              <w:t>вперемешку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90553">
              <w:rPr>
                <w:rFonts w:ascii="Times New Roman" w:eastAsia="Times New Roman" w:hAnsi="Times New Roman" w:cs="Times New Roman"/>
                <w:sz w:val="24"/>
                <w:szCs w:val="24"/>
              </w:rPr>
              <w:t>бытовую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90553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90553">
              <w:rPr>
                <w:rFonts w:ascii="Times New Roman" w:eastAsia="Times New Roman" w:hAnsi="Times New Roman" w:cs="Times New Roman"/>
                <w:sz w:val="24"/>
                <w:szCs w:val="24"/>
              </w:rPr>
              <w:t>терминологию.</w:t>
            </w:r>
          </w:p>
        </w:tc>
        <w:tc>
          <w:tcPr>
            <w:tcW w:w="2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FA3994" w:rsidP="00FA3994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90553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905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специальную </w:t>
            </w:r>
            <w:r w:rsidRPr="0089055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терминологию и </w:t>
            </w:r>
            <w:r w:rsidRPr="00890553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осознанно и правильно применяет 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8905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r w:rsidRPr="0089055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ходе выполнения </w:t>
            </w:r>
            <w:r w:rsidRPr="0089055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работ.</w:t>
            </w:r>
          </w:p>
        </w:tc>
      </w:tr>
      <w:tr w:rsidR="001F19B7" w:rsidRPr="008A0D08" w:rsidTr="005721D7">
        <w:trPr>
          <w:trHeight w:hRule="exact" w:val="2267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1F19B7" w:rsidP="00BF305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1F19B7" w:rsidP="005721D7">
            <w:pPr>
              <w:shd w:val="clear" w:color="auto" w:fill="FFFFFF"/>
              <w:spacing w:line="240" w:lineRule="auto"/>
              <w:ind w:righ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Знани</w:t>
            </w:r>
            <w:r w:rsidR="00EA04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е</w:t>
            </w:r>
            <w:r w:rsidRPr="008A0D0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основных </w:t>
            </w:r>
            <w:r w:rsidR="005721D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информационных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жанров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рамках программы.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1F19B7" w:rsidP="005721D7">
            <w:pPr>
              <w:shd w:val="clear" w:color="auto" w:fill="FFFFFF"/>
              <w:spacing w:line="240" w:lineRule="auto"/>
              <w:ind w:right="238" w:firstLine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име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представления об </w:t>
            </w:r>
            <w:r w:rsidRPr="008A0D0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основных 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информационных жанрах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рамках программы.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5721D7" w:rsidP="005721D7">
            <w:pPr>
              <w:shd w:val="clear" w:color="auto" w:fill="FFFFFF"/>
              <w:spacing w:line="240" w:lineRule="auto"/>
              <w:ind w:right="274" w:firstLine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названия</w:t>
            </w:r>
            <w:r w:rsidR="001F19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F19B7" w:rsidRPr="008A0D0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основных </w:t>
            </w:r>
            <w:r w:rsidR="001F19B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информационных жанр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ов</w:t>
            </w:r>
            <w:r w:rsidR="001F19B7"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рамках программы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но не знает их особенностей</w:t>
            </w:r>
            <w:r w:rsidR="001F19B7"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F19B7" w:rsidRPr="008A0D08" w:rsidRDefault="001F19B7" w:rsidP="005721D7">
            <w:pPr>
              <w:shd w:val="clear" w:color="auto" w:fill="FFFFFF"/>
              <w:spacing w:line="240" w:lineRule="auto"/>
              <w:ind w:right="230" w:firstLine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четкое представление об </w:t>
            </w:r>
            <w:r w:rsidRPr="008A0D0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основных 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информационных жанрах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721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их особенностях </w:t>
            </w:r>
            <w:r w:rsidRPr="008A0D08">
              <w:rPr>
                <w:rFonts w:ascii="Times New Roman" w:eastAsia="Times New Roman" w:hAnsi="Times New Roman" w:cs="Times New Roman"/>
                <w:sz w:val="24"/>
                <w:szCs w:val="24"/>
              </w:rPr>
              <w:t>в рамках программы.</w:t>
            </w:r>
          </w:p>
        </w:tc>
      </w:tr>
    </w:tbl>
    <w:p w:rsidR="001F19B7" w:rsidRDefault="001F19B7" w:rsidP="00615503">
      <w:pPr>
        <w:pStyle w:val="31"/>
        <w:tabs>
          <w:tab w:val="left" w:pos="360"/>
        </w:tabs>
        <w:spacing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1008B6" w:rsidRDefault="001008B6" w:rsidP="00615503">
      <w:pPr>
        <w:pStyle w:val="31"/>
        <w:tabs>
          <w:tab w:val="left" w:pos="36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5503" w:rsidRDefault="00615503" w:rsidP="00615503">
      <w:pPr>
        <w:pStyle w:val="31"/>
        <w:tabs>
          <w:tab w:val="left" w:pos="36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01D">
        <w:rPr>
          <w:rFonts w:ascii="Times New Roman" w:hAnsi="Times New Roman" w:cs="Times New Roman"/>
          <w:sz w:val="24"/>
          <w:szCs w:val="24"/>
        </w:rPr>
        <w:lastRenderedPageBreak/>
        <w:t>Критерии оценки практических навыков</w:t>
      </w:r>
    </w:p>
    <w:p w:rsidR="005B3E77" w:rsidRDefault="005B3E77" w:rsidP="00615503">
      <w:pPr>
        <w:pStyle w:val="31"/>
        <w:tabs>
          <w:tab w:val="left" w:pos="36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3E77" w:rsidRDefault="005B3E77" w:rsidP="00615503">
      <w:pPr>
        <w:pStyle w:val="31"/>
        <w:tabs>
          <w:tab w:val="left" w:pos="360"/>
        </w:tabs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B3E77">
        <w:rPr>
          <w:rFonts w:ascii="Times New Roman" w:hAnsi="Times New Roman" w:cs="Times New Roman"/>
          <w:i/>
          <w:sz w:val="24"/>
          <w:szCs w:val="24"/>
        </w:rPr>
        <w:t>Первый год обучения</w:t>
      </w:r>
    </w:p>
    <w:p w:rsidR="005B3E77" w:rsidRDefault="005B3E77" w:rsidP="00615503">
      <w:pPr>
        <w:pStyle w:val="31"/>
        <w:tabs>
          <w:tab w:val="left" w:pos="360"/>
        </w:tabs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9533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404"/>
        <w:gridCol w:w="8129"/>
      </w:tblGrid>
      <w:tr w:rsidR="00CA0825" w:rsidRPr="00890553" w:rsidTr="00BF305D">
        <w:trPr>
          <w:trHeight w:val="360"/>
        </w:trPr>
        <w:tc>
          <w:tcPr>
            <w:tcW w:w="9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A0825" w:rsidRPr="00890553" w:rsidRDefault="00CA0825" w:rsidP="00CA0825">
            <w:pPr>
              <w:pStyle w:val="a8"/>
              <w:numPr>
                <w:ilvl w:val="0"/>
                <w:numId w:val="13"/>
              </w:numPr>
              <w:shd w:val="clear" w:color="auto" w:fill="FFFFFF"/>
              <w:suppressAutoHyphens w:val="0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Методы сбора информации</w:t>
            </w:r>
          </w:p>
        </w:tc>
      </w:tr>
      <w:tr w:rsidR="00CA0825" w:rsidRPr="00890553" w:rsidTr="00CA0825">
        <w:trPr>
          <w:trHeight w:hRule="exact" w:val="638"/>
        </w:trPr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A0825" w:rsidRPr="00890553" w:rsidRDefault="00CA0825" w:rsidP="00CA082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5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1-3 </w:t>
            </w:r>
            <w:r w:rsidRPr="0089055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балла</w:t>
            </w:r>
          </w:p>
        </w:tc>
        <w:tc>
          <w:tcPr>
            <w:tcW w:w="8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A0825" w:rsidRPr="00890553" w:rsidRDefault="00CA0825" w:rsidP="00CA082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Стесняется, не может обратиться с вопросом к незнакомому человеку, взять интервью даже с помощью педагога.</w:t>
            </w:r>
          </w:p>
        </w:tc>
      </w:tr>
      <w:tr w:rsidR="00CA0825" w:rsidRPr="00890553" w:rsidTr="00CA0825">
        <w:trPr>
          <w:trHeight w:hRule="exact" w:val="562"/>
        </w:trPr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A0825" w:rsidRPr="00890553" w:rsidRDefault="00CA0825" w:rsidP="00CA082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53">
              <w:rPr>
                <w:rFonts w:ascii="Times New Roman" w:hAnsi="Times New Roman" w:cs="Times New Roman"/>
                <w:sz w:val="24"/>
                <w:szCs w:val="24"/>
              </w:rPr>
              <w:t xml:space="preserve">4-7 </w:t>
            </w:r>
            <w:r w:rsidRPr="00890553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баллов</w:t>
            </w:r>
          </w:p>
        </w:tc>
        <w:tc>
          <w:tcPr>
            <w:tcW w:w="8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A0825" w:rsidRPr="00890553" w:rsidRDefault="00CA0825" w:rsidP="00CA082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 взять</w:t>
            </w:r>
            <w:r w:rsidRPr="008905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интервью </w:t>
            </w:r>
            <w:r w:rsidRPr="00890553">
              <w:rPr>
                <w:rFonts w:ascii="Times New Roman" w:eastAsia="Times New Roman" w:hAnsi="Times New Roman" w:cs="Times New Roman"/>
                <w:sz w:val="24"/>
                <w:szCs w:val="24"/>
              </w:rPr>
              <w:t>с помощью педагога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в компании других обучающихся</w:t>
            </w:r>
            <w:r w:rsidRPr="0089055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A0825" w:rsidRPr="00890553" w:rsidTr="00CA0825">
        <w:trPr>
          <w:trHeight w:hRule="exact" w:val="428"/>
        </w:trPr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A0825" w:rsidRPr="00890553" w:rsidRDefault="00CA0825" w:rsidP="00CA082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53">
              <w:rPr>
                <w:rFonts w:ascii="Times New Roman" w:hAnsi="Times New Roman" w:cs="Times New Roman"/>
                <w:sz w:val="24"/>
                <w:szCs w:val="24"/>
              </w:rPr>
              <w:t xml:space="preserve">8-10 </w:t>
            </w:r>
            <w:r w:rsidRPr="00890553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баллов</w:t>
            </w:r>
          </w:p>
        </w:tc>
        <w:tc>
          <w:tcPr>
            <w:tcW w:w="8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A0825" w:rsidRPr="00890553" w:rsidRDefault="00CA0825" w:rsidP="00CA082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помощи педагога не нуждается,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 самостоятельно взять интервью</w:t>
            </w:r>
            <w:r w:rsidRPr="0089055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A0825" w:rsidRPr="00890553" w:rsidTr="00BF305D">
        <w:trPr>
          <w:trHeight w:val="360"/>
        </w:trPr>
        <w:tc>
          <w:tcPr>
            <w:tcW w:w="9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A0825" w:rsidRPr="00890553" w:rsidRDefault="00CA0825" w:rsidP="00CA0825">
            <w:pPr>
              <w:pStyle w:val="a8"/>
              <w:numPr>
                <w:ilvl w:val="0"/>
                <w:numId w:val="13"/>
              </w:numPr>
              <w:shd w:val="clear" w:color="auto" w:fill="FFFFFF"/>
              <w:suppressAutoHyphens w:val="0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Создание текстов в информационных жанрах</w:t>
            </w:r>
          </w:p>
        </w:tc>
      </w:tr>
      <w:tr w:rsidR="00CA0825" w:rsidRPr="00890553" w:rsidTr="00CA0825">
        <w:trPr>
          <w:trHeight w:hRule="exact" w:val="341"/>
        </w:trPr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A0825" w:rsidRPr="00890553" w:rsidRDefault="00CA0825" w:rsidP="00CA082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5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1-3 </w:t>
            </w:r>
            <w:r w:rsidRPr="0089055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балла</w:t>
            </w:r>
          </w:p>
        </w:tc>
        <w:tc>
          <w:tcPr>
            <w:tcW w:w="8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A0825" w:rsidRPr="00890553" w:rsidRDefault="00CA0825" w:rsidP="00CA082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может написать заметку даже с помощью педагога.</w:t>
            </w:r>
          </w:p>
        </w:tc>
      </w:tr>
      <w:tr w:rsidR="00CA0825" w:rsidRPr="00890553" w:rsidTr="00CA0825">
        <w:trPr>
          <w:trHeight w:hRule="exact" w:val="572"/>
        </w:trPr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A0825" w:rsidRPr="00890553" w:rsidRDefault="00CA0825" w:rsidP="00CA082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53">
              <w:rPr>
                <w:rFonts w:ascii="Times New Roman" w:hAnsi="Times New Roman" w:cs="Times New Roman"/>
                <w:sz w:val="24"/>
                <w:szCs w:val="24"/>
              </w:rPr>
              <w:t xml:space="preserve">4-7 </w:t>
            </w:r>
            <w:r w:rsidRPr="00890553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баллов</w:t>
            </w:r>
          </w:p>
        </w:tc>
        <w:tc>
          <w:tcPr>
            <w:tcW w:w="8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A0825" w:rsidRPr="00890553" w:rsidRDefault="00CA0825" w:rsidP="00CA082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Может написать заметку </w:t>
            </w:r>
            <w:r w:rsidRPr="00890553">
              <w:rPr>
                <w:rFonts w:ascii="Times New Roman" w:eastAsia="Times New Roman" w:hAnsi="Times New Roman" w:cs="Times New Roman"/>
                <w:sz w:val="24"/>
                <w:szCs w:val="24"/>
              </w:rPr>
              <w:t>с помощью педагога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других обучающихся или родителей</w:t>
            </w:r>
            <w:r w:rsidRPr="0089055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A0825" w:rsidRPr="00890553" w:rsidTr="00BF305D">
        <w:trPr>
          <w:trHeight w:hRule="exact" w:val="713"/>
        </w:trPr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A0825" w:rsidRPr="00890553" w:rsidRDefault="00CA0825" w:rsidP="00CA082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53">
              <w:rPr>
                <w:rFonts w:ascii="Times New Roman" w:hAnsi="Times New Roman" w:cs="Times New Roman"/>
                <w:sz w:val="24"/>
                <w:szCs w:val="24"/>
              </w:rPr>
              <w:t xml:space="preserve">8-10 </w:t>
            </w:r>
            <w:r w:rsidRPr="00890553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баллов</w:t>
            </w:r>
          </w:p>
        </w:tc>
        <w:tc>
          <w:tcPr>
            <w:tcW w:w="8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A0825" w:rsidRPr="00890553" w:rsidRDefault="00CA0825" w:rsidP="00CA082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 самостоятельно написать заметку, достойную рекомендации к публикации в СМИ</w:t>
            </w:r>
            <w:r w:rsidRPr="0089055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A0825" w:rsidRPr="00890553" w:rsidTr="00BF305D">
        <w:trPr>
          <w:trHeight w:val="360"/>
        </w:trPr>
        <w:tc>
          <w:tcPr>
            <w:tcW w:w="9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A0825" w:rsidRPr="00890553" w:rsidRDefault="00CA0825" w:rsidP="00CA0825">
            <w:pPr>
              <w:pStyle w:val="a8"/>
              <w:numPr>
                <w:ilvl w:val="0"/>
                <w:numId w:val="13"/>
              </w:numPr>
              <w:shd w:val="clear" w:color="auto" w:fill="FFFFFF"/>
              <w:suppressAutoHyphens w:val="0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Работа редакции</w:t>
            </w:r>
          </w:p>
        </w:tc>
      </w:tr>
      <w:tr w:rsidR="00CA0825" w:rsidRPr="00890553" w:rsidTr="00CA0825">
        <w:trPr>
          <w:trHeight w:hRule="exact" w:val="610"/>
        </w:trPr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A0825" w:rsidRPr="00890553" w:rsidRDefault="00CA0825" w:rsidP="00CA082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5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1-3 </w:t>
            </w:r>
            <w:r w:rsidRPr="0089055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балла</w:t>
            </w:r>
          </w:p>
        </w:tc>
        <w:tc>
          <w:tcPr>
            <w:tcW w:w="8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A0825" w:rsidRPr="00890553" w:rsidRDefault="00CA0825" w:rsidP="00CA082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ходе деловой игры в редакцию 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активен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не проявляет инициативу, чаще всего выступает в роли корреспондента, выполняющего задание редактора.</w:t>
            </w:r>
          </w:p>
        </w:tc>
      </w:tr>
      <w:tr w:rsidR="00CA0825" w:rsidRPr="00890553" w:rsidTr="00BF305D">
        <w:trPr>
          <w:trHeight w:hRule="exact" w:val="698"/>
        </w:trPr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A0825" w:rsidRPr="00890553" w:rsidRDefault="00CA0825" w:rsidP="00CA082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53">
              <w:rPr>
                <w:rFonts w:ascii="Times New Roman" w:hAnsi="Times New Roman" w:cs="Times New Roman"/>
                <w:sz w:val="24"/>
                <w:szCs w:val="24"/>
              </w:rPr>
              <w:t xml:space="preserve">4-7 </w:t>
            </w:r>
            <w:r w:rsidRPr="00890553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баллов</w:t>
            </w:r>
          </w:p>
        </w:tc>
        <w:tc>
          <w:tcPr>
            <w:tcW w:w="8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A0825" w:rsidRPr="00890553" w:rsidRDefault="00CA0825" w:rsidP="00CA082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ходе деловой игры в редакцию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активен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чаще всего стремится выступать в руководящей роли редактора.</w:t>
            </w:r>
          </w:p>
        </w:tc>
      </w:tr>
      <w:tr w:rsidR="00CA0825" w:rsidRPr="00890553" w:rsidTr="00BF305D">
        <w:trPr>
          <w:trHeight w:hRule="exact" w:val="713"/>
        </w:trPr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A0825" w:rsidRPr="00890553" w:rsidRDefault="00CA0825" w:rsidP="00CA082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53">
              <w:rPr>
                <w:rFonts w:ascii="Times New Roman" w:hAnsi="Times New Roman" w:cs="Times New Roman"/>
                <w:sz w:val="24"/>
                <w:szCs w:val="24"/>
              </w:rPr>
              <w:t xml:space="preserve">8-10 </w:t>
            </w:r>
            <w:r w:rsidRPr="00890553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баллов</w:t>
            </w:r>
          </w:p>
        </w:tc>
        <w:tc>
          <w:tcPr>
            <w:tcW w:w="8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A0825" w:rsidRPr="00890553" w:rsidRDefault="00CA0825" w:rsidP="00CA082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ходе деловой игры в редакцию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активен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стремится выступать в разных ролях: редактора,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бильд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-редактора, корреспондента, дизайнера.</w:t>
            </w:r>
          </w:p>
        </w:tc>
      </w:tr>
    </w:tbl>
    <w:p w:rsidR="00CA0825" w:rsidRDefault="00CA0825" w:rsidP="00615503">
      <w:pPr>
        <w:pStyle w:val="31"/>
        <w:tabs>
          <w:tab w:val="left" w:pos="360"/>
        </w:tabs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A0825" w:rsidRDefault="00CA0825" w:rsidP="00615503">
      <w:pPr>
        <w:pStyle w:val="31"/>
        <w:tabs>
          <w:tab w:val="left" w:pos="360"/>
        </w:tabs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Второй год обучения</w:t>
      </w:r>
    </w:p>
    <w:p w:rsidR="001008B6" w:rsidRDefault="001008B6" w:rsidP="00615503">
      <w:pPr>
        <w:pStyle w:val="31"/>
        <w:tabs>
          <w:tab w:val="left" w:pos="360"/>
        </w:tabs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977"/>
        <w:gridCol w:w="2126"/>
        <w:gridCol w:w="1985"/>
        <w:gridCol w:w="2410"/>
      </w:tblGrid>
      <w:tr w:rsidR="00C06BC6" w:rsidRPr="008A0D08" w:rsidTr="001008B6">
        <w:trPr>
          <w:trHeight w:hRule="exact" w:val="58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6BC6" w:rsidRPr="008A0D08" w:rsidRDefault="00C06BC6" w:rsidP="00BF305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Навыки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6BC6" w:rsidRDefault="00C06BC6" w:rsidP="00BF305D">
            <w:pPr>
              <w:shd w:val="clear" w:color="auto" w:fill="FFFFFF"/>
              <w:spacing w:line="240" w:lineRule="auto"/>
              <w:ind w:right="274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 xml:space="preserve">Низкий уровень </w:t>
            </w:r>
          </w:p>
          <w:p w:rsidR="00C06BC6" w:rsidRPr="008A0D08" w:rsidRDefault="00C06BC6" w:rsidP="00BF305D">
            <w:pPr>
              <w:shd w:val="clear" w:color="auto" w:fill="FFFFFF"/>
              <w:spacing w:line="240" w:lineRule="auto"/>
              <w:ind w:right="274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1-3 балла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6BC6" w:rsidRDefault="00C06BC6" w:rsidP="00BF305D">
            <w:pPr>
              <w:shd w:val="clear" w:color="auto" w:fill="FFFFFF"/>
              <w:spacing w:line="240" w:lineRule="auto"/>
              <w:ind w:right="166" w:firstLine="7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 xml:space="preserve">Средний уровень </w:t>
            </w:r>
          </w:p>
          <w:p w:rsidR="00C06BC6" w:rsidRPr="008A0D08" w:rsidRDefault="00C06BC6" w:rsidP="00BF305D">
            <w:pPr>
              <w:shd w:val="clear" w:color="auto" w:fill="FFFFFF"/>
              <w:spacing w:line="240" w:lineRule="auto"/>
              <w:ind w:right="166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4-7 баллов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6BC6" w:rsidRDefault="00C06BC6" w:rsidP="00C06BC6">
            <w:pPr>
              <w:shd w:val="clear" w:color="auto" w:fill="FFFFFF"/>
              <w:spacing w:line="240" w:lineRule="auto"/>
              <w:ind w:right="1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Высокий уровень </w:t>
            </w:r>
          </w:p>
          <w:p w:rsidR="00C06BC6" w:rsidRPr="008A0D08" w:rsidRDefault="00C06BC6" w:rsidP="00C06BC6">
            <w:pPr>
              <w:shd w:val="clear" w:color="auto" w:fill="FFFFFF"/>
              <w:spacing w:line="240" w:lineRule="auto"/>
              <w:ind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8-10 баллов</w:t>
            </w:r>
          </w:p>
        </w:tc>
      </w:tr>
      <w:tr w:rsidR="00C06BC6" w:rsidRPr="008A0D08" w:rsidTr="001008B6">
        <w:trPr>
          <w:trHeight w:hRule="exact" w:val="540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6BC6" w:rsidRPr="00C06BC6" w:rsidRDefault="001008B6" w:rsidP="00C06BC6">
            <w:pPr>
              <w:pStyle w:val="a8"/>
              <w:numPr>
                <w:ilvl w:val="0"/>
                <w:numId w:val="14"/>
              </w:numPr>
              <w:shd w:val="clear" w:color="auto" w:fill="FFFFFF"/>
              <w:spacing w:line="240" w:lineRule="auto"/>
              <w:ind w:left="38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Написать заметку</w:t>
            </w:r>
          </w:p>
          <w:p w:rsidR="00C06BC6" w:rsidRPr="00C06BC6" w:rsidRDefault="00C06BC6" w:rsidP="00C06BC6">
            <w:pPr>
              <w:pStyle w:val="a8"/>
              <w:numPr>
                <w:ilvl w:val="0"/>
                <w:numId w:val="14"/>
              </w:numPr>
              <w:shd w:val="clear" w:color="auto" w:fill="FFFFFF"/>
              <w:spacing w:line="240" w:lineRule="auto"/>
              <w:ind w:left="38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B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Провести опрос</w:t>
            </w:r>
          </w:p>
          <w:p w:rsidR="00C06BC6" w:rsidRPr="00C06BC6" w:rsidRDefault="00C06BC6" w:rsidP="00C06BC6">
            <w:pPr>
              <w:pStyle w:val="a8"/>
              <w:numPr>
                <w:ilvl w:val="0"/>
                <w:numId w:val="14"/>
              </w:numPr>
              <w:shd w:val="clear" w:color="auto" w:fill="FFFFFF"/>
              <w:spacing w:line="240" w:lineRule="auto"/>
              <w:ind w:left="38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B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Написать текст </w:t>
            </w:r>
            <w:r w:rsidR="001008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результатам опроса</w:t>
            </w:r>
          </w:p>
          <w:p w:rsidR="00C06BC6" w:rsidRPr="00C06BC6" w:rsidRDefault="00C06BC6" w:rsidP="00C06BC6">
            <w:pPr>
              <w:pStyle w:val="a8"/>
              <w:numPr>
                <w:ilvl w:val="0"/>
                <w:numId w:val="14"/>
              </w:numPr>
              <w:shd w:val="clear" w:color="auto" w:fill="FFFFFF"/>
              <w:spacing w:line="240" w:lineRule="auto"/>
              <w:ind w:left="38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B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Написать текст по результатам </w:t>
            </w:r>
            <w:proofErr w:type="spellStart"/>
            <w:r w:rsidRPr="00C06B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невключенного</w:t>
            </w:r>
            <w:proofErr w:type="spellEnd"/>
            <w:r w:rsidRPr="00C06B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наблюдения</w:t>
            </w:r>
          </w:p>
          <w:p w:rsidR="00C06BC6" w:rsidRPr="00C06BC6" w:rsidRDefault="00C06BC6" w:rsidP="00C06BC6">
            <w:pPr>
              <w:pStyle w:val="a8"/>
              <w:numPr>
                <w:ilvl w:val="0"/>
                <w:numId w:val="14"/>
              </w:numPr>
              <w:shd w:val="clear" w:color="auto" w:fill="FFFFFF"/>
              <w:spacing w:line="240" w:lineRule="auto"/>
              <w:ind w:left="38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B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Написать текст по результатам включенного наблюдения</w:t>
            </w:r>
          </w:p>
          <w:p w:rsidR="00C06BC6" w:rsidRPr="00C06BC6" w:rsidRDefault="00C06BC6" w:rsidP="00C06BC6">
            <w:pPr>
              <w:pStyle w:val="a8"/>
              <w:numPr>
                <w:ilvl w:val="0"/>
                <w:numId w:val="14"/>
              </w:numPr>
              <w:shd w:val="clear" w:color="auto" w:fill="FFFFFF"/>
              <w:spacing w:line="240" w:lineRule="auto"/>
              <w:ind w:left="38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B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Поставить эксперимент </w:t>
            </w:r>
          </w:p>
          <w:p w:rsidR="00C06BC6" w:rsidRPr="00C06BC6" w:rsidRDefault="00C06BC6" w:rsidP="00C06BC6">
            <w:pPr>
              <w:pStyle w:val="a8"/>
              <w:numPr>
                <w:ilvl w:val="0"/>
                <w:numId w:val="14"/>
              </w:numPr>
              <w:shd w:val="clear" w:color="auto" w:fill="FFFFFF"/>
              <w:spacing w:line="240" w:lineRule="auto"/>
              <w:ind w:left="38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B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Нарисовать макет издания </w:t>
            </w:r>
          </w:p>
          <w:p w:rsidR="00C06BC6" w:rsidRPr="00C06BC6" w:rsidRDefault="00C06BC6" w:rsidP="00C06BC6">
            <w:pPr>
              <w:pStyle w:val="a8"/>
              <w:numPr>
                <w:ilvl w:val="0"/>
                <w:numId w:val="14"/>
              </w:numPr>
              <w:shd w:val="clear" w:color="auto" w:fill="FFFFFF"/>
              <w:spacing w:line="240" w:lineRule="auto"/>
              <w:ind w:left="38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B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Сделать корректуру выпуска </w:t>
            </w:r>
          </w:p>
          <w:p w:rsidR="00C06BC6" w:rsidRPr="00C06BC6" w:rsidRDefault="00C06BC6" w:rsidP="00C06BC6">
            <w:pPr>
              <w:pStyle w:val="a8"/>
              <w:numPr>
                <w:ilvl w:val="0"/>
                <w:numId w:val="14"/>
              </w:numPr>
              <w:shd w:val="clear" w:color="auto" w:fill="FFFFFF"/>
              <w:spacing w:line="240" w:lineRule="auto"/>
              <w:ind w:left="38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B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Подготовить фоторепортаж</w:t>
            </w:r>
          </w:p>
          <w:p w:rsidR="00C06BC6" w:rsidRDefault="00C06BC6" w:rsidP="00BF305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6BC6" w:rsidRPr="008A0D08" w:rsidRDefault="00C06BC6" w:rsidP="00BF305D">
            <w:pPr>
              <w:shd w:val="clear" w:color="auto" w:fill="FFFFFF"/>
              <w:spacing w:line="240" w:lineRule="auto"/>
              <w:ind w:right="274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>Не может сделать без помощи педагога, родителей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6BC6" w:rsidRPr="008A0D08" w:rsidRDefault="00C06BC6" w:rsidP="00C06BC6">
            <w:pPr>
              <w:shd w:val="clear" w:color="auto" w:fill="FFFFFF"/>
              <w:spacing w:line="240" w:lineRule="auto"/>
              <w:ind w:right="166" w:firstLine="7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Может сделать самостоятельно, но иногда прибегает к помощи педагога или других обучающихся, требуется много правки со стороны педагога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6BC6" w:rsidRPr="008A0D08" w:rsidRDefault="00C06BC6" w:rsidP="00C06BC6">
            <w:pPr>
              <w:shd w:val="clear" w:color="auto" w:fill="FFFFFF"/>
              <w:spacing w:line="240" w:lineRule="auto"/>
              <w:ind w:right="1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Может сделать самостоятельно на приемлемом уровне, правка выполненного задания минимальна</w:t>
            </w:r>
          </w:p>
        </w:tc>
      </w:tr>
    </w:tbl>
    <w:p w:rsidR="00C06BC6" w:rsidRDefault="00C06BC6" w:rsidP="00C06BC6">
      <w:pPr>
        <w:pStyle w:val="31"/>
        <w:tabs>
          <w:tab w:val="left" w:pos="360"/>
        </w:tabs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Третий год обучения</w:t>
      </w:r>
    </w:p>
    <w:p w:rsidR="001008B6" w:rsidRDefault="001008B6" w:rsidP="00C06BC6">
      <w:pPr>
        <w:pStyle w:val="31"/>
        <w:tabs>
          <w:tab w:val="left" w:pos="360"/>
        </w:tabs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977"/>
        <w:gridCol w:w="2126"/>
        <w:gridCol w:w="1985"/>
        <w:gridCol w:w="2410"/>
      </w:tblGrid>
      <w:tr w:rsidR="00C06BC6" w:rsidRPr="008A0D08" w:rsidTr="001008B6">
        <w:trPr>
          <w:trHeight w:hRule="exact" w:val="56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6BC6" w:rsidRPr="008A0D08" w:rsidRDefault="00C06BC6" w:rsidP="00BF305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Навыки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6BC6" w:rsidRDefault="00C06BC6" w:rsidP="00BF305D">
            <w:pPr>
              <w:shd w:val="clear" w:color="auto" w:fill="FFFFFF"/>
              <w:spacing w:line="240" w:lineRule="auto"/>
              <w:ind w:right="274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 xml:space="preserve">Низкий уровень </w:t>
            </w:r>
          </w:p>
          <w:p w:rsidR="00C06BC6" w:rsidRPr="008A0D08" w:rsidRDefault="00C06BC6" w:rsidP="00BF305D">
            <w:pPr>
              <w:shd w:val="clear" w:color="auto" w:fill="FFFFFF"/>
              <w:spacing w:line="240" w:lineRule="auto"/>
              <w:ind w:right="274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1-3 балла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6BC6" w:rsidRDefault="00C06BC6" w:rsidP="00BF305D">
            <w:pPr>
              <w:shd w:val="clear" w:color="auto" w:fill="FFFFFF"/>
              <w:spacing w:line="240" w:lineRule="auto"/>
              <w:ind w:right="166" w:firstLine="7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 xml:space="preserve">Средний уровень </w:t>
            </w:r>
          </w:p>
          <w:p w:rsidR="00C06BC6" w:rsidRPr="008A0D08" w:rsidRDefault="00C06BC6" w:rsidP="00BF305D">
            <w:pPr>
              <w:shd w:val="clear" w:color="auto" w:fill="FFFFFF"/>
              <w:spacing w:line="240" w:lineRule="auto"/>
              <w:ind w:right="166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4-7 баллов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6BC6" w:rsidRDefault="00C06BC6" w:rsidP="00BF305D">
            <w:pPr>
              <w:shd w:val="clear" w:color="auto" w:fill="FFFFFF"/>
              <w:spacing w:line="240" w:lineRule="auto"/>
              <w:ind w:right="1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Высокий уровень </w:t>
            </w:r>
          </w:p>
          <w:p w:rsidR="00C06BC6" w:rsidRPr="008A0D08" w:rsidRDefault="00C06BC6" w:rsidP="00BF305D">
            <w:pPr>
              <w:shd w:val="clear" w:color="auto" w:fill="FFFFFF"/>
              <w:spacing w:line="240" w:lineRule="auto"/>
              <w:ind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8A0D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8-10 баллов</w:t>
            </w:r>
          </w:p>
        </w:tc>
      </w:tr>
      <w:tr w:rsidR="00C06BC6" w:rsidRPr="008A0D08" w:rsidTr="001008B6">
        <w:trPr>
          <w:trHeight w:hRule="exact" w:val="6392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6BC6" w:rsidRPr="00C06BC6" w:rsidRDefault="00C06BC6" w:rsidP="001008B6">
            <w:pPr>
              <w:pStyle w:val="a8"/>
              <w:numPr>
                <w:ilvl w:val="0"/>
                <w:numId w:val="15"/>
              </w:numPr>
              <w:shd w:val="clear" w:color="auto" w:fill="FFFFFF"/>
              <w:spacing w:line="240" w:lineRule="auto"/>
              <w:ind w:left="38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B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Взять </w:t>
            </w:r>
            <w:r w:rsidR="001008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портретное </w:t>
            </w:r>
            <w:r w:rsidRPr="00C06B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интервью </w:t>
            </w:r>
          </w:p>
          <w:p w:rsidR="00C06BC6" w:rsidRPr="00C06BC6" w:rsidRDefault="001008B6" w:rsidP="00C06BC6">
            <w:pPr>
              <w:pStyle w:val="a8"/>
              <w:numPr>
                <w:ilvl w:val="0"/>
                <w:numId w:val="15"/>
              </w:numPr>
              <w:shd w:val="clear" w:color="auto" w:fill="FFFFFF"/>
              <w:spacing w:line="240" w:lineRule="auto"/>
              <w:ind w:left="38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Написать текст по результатам интервью</w:t>
            </w:r>
          </w:p>
          <w:p w:rsidR="00C06BC6" w:rsidRPr="001008B6" w:rsidRDefault="00C06BC6" w:rsidP="00C06BC6">
            <w:pPr>
              <w:pStyle w:val="a8"/>
              <w:numPr>
                <w:ilvl w:val="0"/>
                <w:numId w:val="15"/>
              </w:numPr>
              <w:shd w:val="clear" w:color="auto" w:fill="FFFFFF"/>
              <w:spacing w:line="240" w:lineRule="auto"/>
              <w:ind w:left="38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08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Написать репортаж по сказке «Репка»</w:t>
            </w:r>
          </w:p>
          <w:p w:rsidR="00FB183B" w:rsidRPr="001008B6" w:rsidRDefault="00FB183B" w:rsidP="00FB183B">
            <w:pPr>
              <w:pStyle w:val="a8"/>
              <w:numPr>
                <w:ilvl w:val="0"/>
                <w:numId w:val="15"/>
              </w:numPr>
              <w:shd w:val="clear" w:color="auto" w:fill="FFFFFF"/>
              <w:spacing w:line="240" w:lineRule="auto"/>
              <w:ind w:left="38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08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Написать мини-рецензию на фильм</w:t>
            </w:r>
          </w:p>
          <w:p w:rsidR="00C06BC6" w:rsidRPr="001008B6" w:rsidRDefault="00FB183B" w:rsidP="00C06BC6">
            <w:pPr>
              <w:pStyle w:val="a8"/>
              <w:numPr>
                <w:ilvl w:val="0"/>
                <w:numId w:val="15"/>
              </w:numPr>
              <w:shd w:val="clear" w:color="auto" w:fill="FFFFFF"/>
              <w:spacing w:line="240" w:lineRule="auto"/>
              <w:ind w:left="38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08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Создать художественный</w:t>
            </w:r>
            <w:r w:rsidR="00C06BC6" w:rsidRPr="001008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текст по </w:t>
            </w:r>
            <w:r w:rsidRPr="001008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французской методике</w:t>
            </w:r>
          </w:p>
          <w:p w:rsidR="00FB183B" w:rsidRPr="001008B6" w:rsidRDefault="00FB183B" w:rsidP="00FB183B">
            <w:pPr>
              <w:pStyle w:val="a8"/>
              <w:numPr>
                <w:ilvl w:val="0"/>
                <w:numId w:val="15"/>
              </w:numPr>
              <w:shd w:val="clear" w:color="auto" w:fill="FFFFFF"/>
              <w:spacing w:line="240" w:lineRule="auto"/>
              <w:ind w:left="38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08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Проанализировать текст товарища</w:t>
            </w:r>
          </w:p>
          <w:p w:rsidR="00C06BC6" w:rsidRPr="001008B6" w:rsidRDefault="00C06BC6" w:rsidP="00C06BC6">
            <w:pPr>
              <w:pStyle w:val="a8"/>
              <w:numPr>
                <w:ilvl w:val="0"/>
                <w:numId w:val="15"/>
              </w:numPr>
              <w:shd w:val="clear" w:color="auto" w:fill="FFFFFF"/>
              <w:spacing w:line="240" w:lineRule="auto"/>
              <w:ind w:left="38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08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Проанализировать </w:t>
            </w:r>
            <w:r w:rsidR="00FB183B" w:rsidRPr="001008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выпуск подготовленного группой издания</w:t>
            </w:r>
          </w:p>
          <w:p w:rsidR="00C06BC6" w:rsidRPr="001008B6" w:rsidRDefault="00C06BC6" w:rsidP="00C06BC6">
            <w:pPr>
              <w:pStyle w:val="a8"/>
              <w:numPr>
                <w:ilvl w:val="0"/>
                <w:numId w:val="15"/>
              </w:numPr>
              <w:shd w:val="clear" w:color="auto" w:fill="FFFFFF"/>
              <w:spacing w:line="240" w:lineRule="auto"/>
              <w:ind w:left="38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08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Подготовить сюжет для </w:t>
            </w:r>
            <w:proofErr w:type="spellStart"/>
            <w:r w:rsidRPr="001008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видеоблога</w:t>
            </w:r>
            <w:proofErr w:type="spellEnd"/>
          </w:p>
          <w:p w:rsidR="00C06BC6" w:rsidRPr="00C06BC6" w:rsidRDefault="00C06BC6" w:rsidP="00C06BC6">
            <w:pPr>
              <w:pStyle w:val="a8"/>
              <w:numPr>
                <w:ilvl w:val="0"/>
                <w:numId w:val="15"/>
              </w:numPr>
              <w:shd w:val="clear" w:color="auto" w:fill="FFFFFF"/>
              <w:spacing w:line="240" w:lineRule="auto"/>
              <w:ind w:left="38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08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Составить план журналистского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расследования</w:t>
            </w:r>
          </w:p>
          <w:p w:rsidR="00C06BC6" w:rsidRDefault="00C06BC6" w:rsidP="00BF305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6BC6" w:rsidRPr="008A0D08" w:rsidRDefault="00C06BC6" w:rsidP="00BF305D">
            <w:pPr>
              <w:shd w:val="clear" w:color="auto" w:fill="FFFFFF"/>
              <w:spacing w:line="240" w:lineRule="auto"/>
              <w:ind w:right="274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>Не может сделать без помощи педагога, родителей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6BC6" w:rsidRPr="008A0D08" w:rsidRDefault="00C06BC6" w:rsidP="00BF305D">
            <w:pPr>
              <w:shd w:val="clear" w:color="auto" w:fill="FFFFFF"/>
              <w:spacing w:line="240" w:lineRule="auto"/>
              <w:ind w:right="166" w:firstLine="7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Может сделать самостоятельно, но иногда прибегает к помощи педагога или других обучающихся, требуется много правки со стороны педагога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6BC6" w:rsidRPr="008A0D08" w:rsidRDefault="00C06BC6" w:rsidP="00BF305D">
            <w:pPr>
              <w:shd w:val="clear" w:color="auto" w:fill="FFFFFF"/>
              <w:spacing w:line="240" w:lineRule="auto"/>
              <w:ind w:right="1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Может сделать самостоятельно на приемлемом уровне, правка выполненного задания минимальна</w:t>
            </w:r>
            <w:r w:rsidR="00FB18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работа может быть рекомендована к публикации в СМИ</w:t>
            </w:r>
          </w:p>
        </w:tc>
      </w:tr>
    </w:tbl>
    <w:p w:rsidR="00F736B8" w:rsidRDefault="00F736B8" w:rsidP="006C5EB2">
      <w:pPr>
        <w:widowControl/>
        <w:suppressAutoHyphens w:val="0"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36B8" w:rsidRPr="00506B12" w:rsidRDefault="00F736B8" w:rsidP="00F736B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06B12">
        <w:rPr>
          <w:rFonts w:ascii="Times New Roman" w:hAnsi="Times New Roman"/>
          <w:b/>
          <w:sz w:val="28"/>
          <w:szCs w:val="28"/>
        </w:rPr>
        <w:t>11. МЕТОДИЧЕСКИЕ МАТЕРИАЛЫ</w:t>
      </w:r>
    </w:p>
    <w:p w:rsidR="00F736B8" w:rsidRPr="002C6AB9" w:rsidRDefault="00F736B8" w:rsidP="00F736B8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 w:rsidRPr="002C6AB9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Методы работы:</w:t>
      </w:r>
    </w:p>
    <w:p w:rsidR="00F736B8" w:rsidRPr="008A66C0" w:rsidRDefault="00F736B8" w:rsidP="00F736B8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8A66C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Для выполнения поставленных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задач используются словесные, </w:t>
      </w:r>
      <w:r w:rsidRPr="008A66C0">
        <w:rPr>
          <w:rFonts w:ascii="Times New Roman" w:eastAsia="Times New Roman" w:hAnsi="Times New Roman" w:cs="Times New Roman"/>
          <w:spacing w:val="-1"/>
          <w:sz w:val="28"/>
          <w:szCs w:val="28"/>
        </w:rPr>
        <w:t>наглядны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е,</w:t>
      </w:r>
      <w:r w:rsidRPr="008A66C0">
        <w:rPr>
          <w:rFonts w:ascii="Times New Roman" w:hAnsi="Times New Roman" w:cs="Times New Roman"/>
          <w:sz w:val="28"/>
          <w:szCs w:val="28"/>
        </w:rPr>
        <w:t xml:space="preserve"> </w:t>
      </w:r>
      <w:r w:rsidRPr="008A66C0">
        <w:rPr>
          <w:rFonts w:ascii="Times New Roman" w:eastAsia="Times New Roman" w:hAnsi="Times New Roman" w:cs="Times New Roman"/>
          <w:sz w:val="28"/>
          <w:szCs w:val="28"/>
        </w:rPr>
        <w:t>практически</w:t>
      </w:r>
      <w:r>
        <w:rPr>
          <w:rFonts w:ascii="Times New Roman" w:eastAsia="Times New Roman" w:hAnsi="Times New Roman" w:cs="Times New Roman"/>
          <w:sz w:val="28"/>
          <w:szCs w:val="28"/>
        </w:rPr>
        <w:t>е и аналитические</w:t>
      </w:r>
      <w:r w:rsidRPr="008A66C0">
        <w:rPr>
          <w:rFonts w:ascii="Times New Roman" w:eastAsia="Times New Roman" w:hAnsi="Times New Roman" w:cs="Times New Roman"/>
          <w:sz w:val="28"/>
          <w:szCs w:val="28"/>
        </w:rPr>
        <w:t xml:space="preserve"> методы</w:t>
      </w:r>
      <w:r w:rsidRPr="008A66C0"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</w:p>
    <w:p w:rsidR="00F736B8" w:rsidRPr="002C6AB9" w:rsidRDefault="00F736B8" w:rsidP="00F736B8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 w:rsidRPr="002C6AB9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Методы, в основе которых лежит уровень деятельности детей:</w:t>
      </w:r>
    </w:p>
    <w:p w:rsidR="00F736B8" w:rsidRDefault="00F736B8" w:rsidP="00F736B8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В первый год обучения используются преимущественно объяснительно-иллюстративные и репродуктивные методы, на втором году добавляются частично-поисковые методы, на третьем году применяются также исследовательские методы обучения.</w:t>
      </w:r>
    </w:p>
    <w:p w:rsidR="00F736B8" w:rsidRDefault="00F736B8" w:rsidP="00F736B8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D64509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Формы занятий:</w:t>
      </w: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фронтальные (работа по группам).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8A66C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пецифика журналистской деятельности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8A66C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одразумевает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также занятия в подгруппах и индивидуальные занятия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</w:p>
    <w:p w:rsidR="00F736B8" w:rsidRPr="00DB4409" w:rsidRDefault="00F736B8" w:rsidP="00F736B8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 w:rsidRPr="00DB4409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Формы работы на занятии:</w:t>
      </w:r>
    </w:p>
    <w:p w:rsidR="00F736B8" w:rsidRPr="008A66C0" w:rsidRDefault="00F736B8" w:rsidP="00F736B8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8A66C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беседы-дискуссии,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практические занятия, самостоятельная работа, </w:t>
      </w:r>
      <w:r w:rsidRPr="008A66C0">
        <w:rPr>
          <w:rFonts w:ascii="Times New Roman" w:eastAsia="Times New Roman" w:hAnsi="Times New Roman" w:cs="Times New Roman"/>
          <w:sz w:val="28"/>
          <w:szCs w:val="28"/>
        </w:rPr>
        <w:t xml:space="preserve">деловые игры,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работа с компьютером, экскурсии, мастер-классы. </w:t>
      </w:r>
      <w:r w:rsidRPr="008A66C0">
        <w:rPr>
          <w:rFonts w:ascii="Times New Roman" w:eastAsia="Times New Roman" w:hAnsi="Times New Roman" w:cs="Times New Roman"/>
          <w:spacing w:val="-4"/>
          <w:sz w:val="28"/>
          <w:szCs w:val="28"/>
        </w:rPr>
        <w:t>Работа детского коллектива строится по модели работы редакции взрослой газеты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, что</w:t>
      </w:r>
      <w:r w:rsidRPr="008A66C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выполняет важную функцию воспитания модели взрослого поведения, к тому же профессионального поведения.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66C0">
        <w:rPr>
          <w:rFonts w:ascii="Times New Roman" w:eastAsia="Times New Roman" w:hAnsi="Times New Roman" w:cs="Times New Roman"/>
          <w:spacing w:val="-3"/>
          <w:sz w:val="28"/>
          <w:szCs w:val="28"/>
        </w:rPr>
        <w:t>В целях реализации программы предусмотрено посещение различных городских и районных мероприятий, экскурсии в музеи, предприятия и организации.</w:t>
      </w:r>
    </w:p>
    <w:p w:rsidR="00F736B8" w:rsidRDefault="00F736B8" w:rsidP="00F736B8">
      <w:pPr>
        <w:pStyle w:val="ac"/>
        <w:spacing w:before="201"/>
        <w:ind w:left="0" w:firstLine="567"/>
        <w:jc w:val="center"/>
        <w:rPr>
          <w:rFonts w:ascii="Times New Roman" w:hAnsi="Times New Roman" w:cs="Times New Roman"/>
          <w:spacing w:val="-2"/>
          <w:sz w:val="28"/>
          <w:szCs w:val="28"/>
        </w:rPr>
      </w:pPr>
      <w:r w:rsidRPr="00506B1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12. ВОСПИТАТЕЛЬНЫЕ КОМПОНЕНТЫ</w:t>
      </w:r>
    </w:p>
    <w:p w:rsidR="00F736B8" w:rsidRPr="00506B12" w:rsidRDefault="00F736B8" w:rsidP="00F736B8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06B12">
        <w:rPr>
          <w:rFonts w:ascii="Times New Roman" w:hAnsi="Times New Roman"/>
          <w:sz w:val="28"/>
          <w:szCs w:val="28"/>
        </w:rPr>
        <w:t>Воспитательная работа в объединении ведется по следующим направлениям:</w:t>
      </w:r>
    </w:p>
    <w:p w:rsidR="00F736B8" w:rsidRPr="00506B12" w:rsidRDefault="00F736B8" w:rsidP="00F736B8">
      <w:pPr>
        <w:rPr>
          <w:rFonts w:ascii="Times New Roman" w:hAnsi="Times New Roman"/>
          <w:sz w:val="28"/>
          <w:szCs w:val="28"/>
        </w:rPr>
      </w:pPr>
      <w:r w:rsidRPr="00506B12">
        <w:rPr>
          <w:rFonts w:ascii="Times New Roman" w:hAnsi="Times New Roman"/>
          <w:sz w:val="28"/>
          <w:szCs w:val="28"/>
        </w:rPr>
        <w:t>- гражданско-патриотическое воспитание;</w:t>
      </w:r>
    </w:p>
    <w:p w:rsidR="00F736B8" w:rsidRPr="00506B12" w:rsidRDefault="00F736B8" w:rsidP="00F736B8">
      <w:pPr>
        <w:rPr>
          <w:rFonts w:ascii="Times New Roman" w:hAnsi="Times New Roman"/>
          <w:sz w:val="28"/>
          <w:szCs w:val="28"/>
        </w:rPr>
      </w:pPr>
      <w:r w:rsidRPr="00506B12">
        <w:rPr>
          <w:rFonts w:ascii="Times New Roman" w:hAnsi="Times New Roman"/>
          <w:sz w:val="28"/>
          <w:szCs w:val="28"/>
        </w:rPr>
        <w:t>- духовно-нравственное воспитание;</w:t>
      </w:r>
    </w:p>
    <w:p w:rsidR="00F736B8" w:rsidRPr="00506B12" w:rsidRDefault="00F736B8" w:rsidP="00F736B8">
      <w:pPr>
        <w:rPr>
          <w:rFonts w:ascii="Times New Roman" w:hAnsi="Times New Roman"/>
          <w:sz w:val="28"/>
          <w:szCs w:val="28"/>
        </w:rPr>
      </w:pPr>
      <w:r w:rsidRPr="00506B12">
        <w:rPr>
          <w:rFonts w:ascii="Times New Roman" w:hAnsi="Times New Roman"/>
          <w:sz w:val="28"/>
          <w:szCs w:val="28"/>
        </w:rPr>
        <w:t>- воспитание основ культуры труда;</w:t>
      </w:r>
    </w:p>
    <w:p w:rsidR="00F736B8" w:rsidRPr="00506B12" w:rsidRDefault="00F736B8" w:rsidP="00F736B8">
      <w:pPr>
        <w:rPr>
          <w:rFonts w:ascii="Times New Roman" w:hAnsi="Times New Roman"/>
          <w:sz w:val="28"/>
          <w:szCs w:val="28"/>
        </w:rPr>
      </w:pPr>
      <w:r w:rsidRPr="00506B12">
        <w:rPr>
          <w:rFonts w:ascii="Times New Roman" w:hAnsi="Times New Roman"/>
          <w:sz w:val="28"/>
          <w:szCs w:val="28"/>
        </w:rPr>
        <w:t>- физическое воспитание;</w:t>
      </w:r>
    </w:p>
    <w:p w:rsidR="00F736B8" w:rsidRPr="00506B12" w:rsidRDefault="00F736B8" w:rsidP="00F736B8">
      <w:pPr>
        <w:rPr>
          <w:rFonts w:ascii="Times New Roman" w:hAnsi="Times New Roman"/>
          <w:sz w:val="28"/>
          <w:szCs w:val="28"/>
        </w:rPr>
      </w:pPr>
      <w:r w:rsidRPr="00506B12">
        <w:rPr>
          <w:rFonts w:ascii="Times New Roman" w:hAnsi="Times New Roman"/>
          <w:sz w:val="28"/>
          <w:szCs w:val="28"/>
        </w:rPr>
        <w:t>- семейное воспитание.</w:t>
      </w:r>
    </w:p>
    <w:p w:rsidR="00F736B8" w:rsidRPr="00506B12" w:rsidRDefault="00F736B8" w:rsidP="00F736B8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6B12"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Обучающиеся объединения принимают активное участие в мероприятиях Дома детского творчества. Проводятся </w:t>
      </w:r>
      <w:proofErr w:type="spellStart"/>
      <w:r w:rsidRPr="00506B12">
        <w:rPr>
          <w:rFonts w:ascii="Times New Roman" w:eastAsia="Times New Roman" w:hAnsi="Times New Roman"/>
          <w:sz w:val="28"/>
          <w:szCs w:val="28"/>
          <w:lang w:eastAsia="ru-RU"/>
        </w:rPr>
        <w:t>внеучебные</w:t>
      </w:r>
      <w:proofErr w:type="spellEnd"/>
      <w:r w:rsidRPr="00506B12"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мероприятия объединения (огоньки, дни рождения, праздники) с целью создания благоприятного психологического климата в коллективе, развития коммуникабельности.</w:t>
      </w:r>
    </w:p>
    <w:p w:rsidR="00F736B8" w:rsidRDefault="00F736B8" w:rsidP="00F736B8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6B12">
        <w:rPr>
          <w:rFonts w:ascii="Times New Roman" w:eastAsia="Times New Roman" w:hAnsi="Times New Roman"/>
          <w:sz w:val="28"/>
          <w:szCs w:val="28"/>
          <w:lang w:eastAsia="ru-RU"/>
        </w:rPr>
        <w:t xml:space="preserve">Поддерживается связь с родителями обучающихся, привлечение их к жизни объединения. </w:t>
      </w:r>
    </w:p>
    <w:p w:rsidR="00F736B8" w:rsidRPr="00F53E32" w:rsidRDefault="00F736B8" w:rsidP="00F736B8">
      <w:pPr>
        <w:pStyle w:val="ac"/>
        <w:spacing w:before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F53E32">
        <w:rPr>
          <w:rFonts w:ascii="Times New Roman" w:hAnsi="Times New Roman" w:cs="Times New Roman"/>
          <w:spacing w:val="-2"/>
          <w:sz w:val="28"/>
          <w:szCs w:val="28"/>
        </w:rPr>
        <w:t>Реализацию</w:t>
      </w:r>
      <w:r w:rsidRPr="00F53E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pacing w:val="-2"/>
          <w:sz w:val="28"/>
          <w:szCs w:val="28"/>
        </w:rPr>
        <w:t>программы</w:t>
      </w:r>
      <w:r w:rsidRPr="00F53E3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pacing w:val="-2"/>
          <w:sz w:val="28"/>
          <w:szCs w:val="28"/>
        </w:rPr>
        <w:t>предлагается</w:t>
      </w:r>
      <w:r w:rsidRPr="00F53E3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pacing w:val="-2"/>
          <w:sz w:val="28"/>
          <w:szCs w:val="28"/>
        </w:rPr>
        <w:t>осуществлять</w:t>
      </w:r>
      <w:r w:rsidRPr="00F53E3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pacing w:val="-2"/>
          <w:sz w:val="28"/>
          <w:szCs w:val="28"/>
        </w:rPr>
        <w:t>на</w:t>
      </w:r>
      <w:r w:rsidRPr="00F53E3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pacing w:val="-2"/>
          <w:sz w:val="28"/>
          <w:szCs w:val="28"/>
        </w:rPr>
        <w:t>основе</w:t>
      </w:r>
      <w:r w:rsidRPr="00F53E3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pacing w:val="-2"/>
          <w:sz w:val="28"/>
          <w:szCs w:val="28"/>
        </w:rPr>
        <w:t>следующих</w:t>
      </w:r>
      <w:r w:rsidRPr="00F53E3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pacing w:val="-2"/>
          <w:sz w:val="28"/>
          <w:szCs w:val="28"/>
        </w:rPr>
        <w:t>принципов:</w:t>
      </w:r>
    </w:p>
    <w:p w:rsidR="00F736B8" w:rsidRPr="00F53E32" w:rsidRDefault="00F736B8" w:rsidP="00F736B8">
      <w:pPr>
        <w:pStyle w:val="a8"/>
        <w:numPr>
          <w:ilvl w:val="0"/>
          <w:numId w:val="24"/>
        </w:numPr>
        <w:tabs>
          <w:tab w:val="left" w:pos="0"/>
        </w:tabs>
        <w:suppressAutoHyphens w:val="0"/>
        <w:autoSpaceDE w:val="0"/>
        <w:autoSpaceDN w:val="0"/>
        <w:spacing w:line="276" w:lineRule="auto"/>
        <w:ind w:left="0" w:right="-6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53E32">
        <w:rPr>
          <w:rFonts w:ascii="Times New Roman" w:hAnsi="Times New Roman" w:cs="Times New Roman"/>
          <w:sz w:val="28"/>
          <w:szCs w:val="28"/>
        </w:rPr>
        <w:t>гуманистических</w:t>
      </w:r>
      <w:r w:rsidRPr="00F53E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начал,</w:t>
      </w:r>
      <w:r w:rsidRPr="00F53E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многообразия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и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вариантности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форм</w:t>
      </w:r>
      <w:r w:rsidRPr="00F53E3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организации</w:t>
      </w:r>
      <w:r w:rsidRPr="00F53E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жизнедеятельности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и образования детей и подростков;</w:t>
      </w:r>
    </w:p>
    <w:p w:rsidR="00F736B8" w:rsidRPr="00F53E32" w:rsidRDefault="00F736B8" w:rsidP="00F736B8">
      <w:pPr>
        <w:pStyle w:val="a8"/>
        <w:numPr>
          <w:ilvl w:val="0"/>
          <w:numId w:val="24"/>
        </w:numPr>
        <w:tabs>
          <w:tab w:val="left" w:pos="0"/>
        </w:tabs>
        <w:suppressAutoHyphens w:val="0"/>
        <w:autoSpaceDE w:val="0"/>
        <w:autoSpaceDN w:val="0"/>
        <w:spacing w:line="276" w:lineRule="auto"/>
        <w:ind w:left="0" w:right="-6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53E32">
        <w:rPr>
          <w:rFonts w:ascii="Times New Roman" w:hAnsi="Times New Roman" w:cs="Times New Roman"/>
          <w:sz w:val="28"/>
          <w:szCs w:val="28"/>
        </w:rPr>
        <w:t>приоритета</w:t>
      </w:r>
      <w:r w:rsidRPr="00F53E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интересов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каждого</w:t>
      </w:r>
      <w:r w:rsidRPr="00F53E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обучающегося</w:t>
      </w:r>
      <w:r w:rsidRPr="00F53E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и</w:t>
      </w:r>
      <w:r w:rsidRPr="00F53E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учета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его</w:t>
      </w:r>
      <w:r w:rsidRPr="00F53E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интеллектуальных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и психофизиологических личностных особенностей;</w:t>
      </w:r>
    </w:p>
    <w:p w:rsidR="00F736B8" w:rsidRPr="00F53E32" w:rsidRDefault="00F736B8" w:rsidP="00F736B8">
      <w:pPr>
        <w:pStyle w:val="a8"/>
        <w:numPr>
          <w:ilvl w:val="0"/>
          <w:numId w:val="24"/>
        </w:numPr>
        <w:suppressAutoHyphens w:val="0"/>
        <w:autoSpaceDE w:val="0"/>
        <w:autoSpaceDN w:val="0"/>
        <w:spacing w:line="276" w:lineRule="auto"/>
        <w:ind w:left="0" w:hanging="108"/>
        <w:contextualSpacing w:val="0"/>
        <w:rPr>
          <w:rFonts w:ascii="Times New Roman" w:hAnsi="Times New Roman" w:cs="Times New Roman"/>
          <w:sz w:val="28"/>
          <w:szCs w:val="28"/>
        </w:rPr>
      </w:pPr>
      <w:r w:rsidRPr="00F53E32">
        <w:rPr>
          <w:rFonts w:ascii="Times New Roman" w:hAnsi="Times New Roman" w:cs="Times New Roman"/>
          <w:sz w:val="28"/>
          <w:szCs w:val="28"/>
        </w:rPr>
        <w:t>непрерывности</w:t>
      </w:r>
      <w:r w:rsidRPr="00F53E3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образования</w:t>
      </w:r>
      <w:r w:rsidRPr="00F53E3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и</w:t>
      </w:r>
      <w:r w:rsidRPr="00F53E3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pacing w:val="-2"/>
          <w:sz w:val="28"/>
          <w:szCs w:val="28"/>
        </w:rPr>
        <w:t>воспитания;</w:t>
      </w:r>
    </w:p>
    <w:p w:rsidR="00F736B8" w:rsidRPr="00F53E32" w:rsidRDefault="00F736B8" w:rsidP="00F736B8">
      <w:pPr>
        <w:pStyle w:val="a8"/>
        <w:numPr>
          <w:ilvl w:val="0"/>
          <w:numId w:val="24"/>
        </w:numPr>
        <w:suppressAutoHyphens w:val="0"/>
        <w:autoSpaceDE w:val="0"/>
        <w:autoSpaceDN w:val="0"/>
        <w:spacing w:line="240" w:lineRule="auto"/>
        <w:ind w:left="0" w:hanging="108"/>
        <w:contextualSpacing w:val="0"/>
        <w:rPr>
          <w:rFonts w:ascii="Times New Roman" w:hAnsi="Times New Roman" w:cs="Times New Roman"/>
          <w:sz w:val="28"/>
          <w:szCs w:val="28"/>
        </w:rPr>
      </w:pPr>
      <w:r w:rsidRPr="00F53E32">
        <w:rPr>
          <w:rFonts w:ascii="Times New Roman" w:hAnsi="Times New Roman" w:cs="Times New Roman"/>
          <w:spacing w:val="-2"/>
          <w:sz w:val="28"/>
          <w:szCs w:val="28"/>
        </w:rPr>
        <w:t>воспитывающего</w:t>
      </w:r>
      <w:r w:rsidRPr="00F53E3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pacing w:val="-2"/>
          <w:sz w:val="28"/>
          <w:szCs w:val="28"/>
        </w:rPr>
        <w:t>обучения;</w:t>
      </w:r>
    </w:p>
    <w:p w:rsidR="00F736B8" w:rsidRPr="00F53E32" w:rsidRDefault="00F736B8" w:rsidP="00F736B8">
      <w:pPr>
        <w:pStyle w:val="a8"/>
        <w:numPr>
          <w:ilvl w:val="0"/>
          <w:numId w:val="24"/>
        </w:numPr>
        <w:suppressAutoHyphens w:val="0"/>
        <w:autoSpaceDE w:val="0"/>
        <w:autoSpaceDN w:val="0"/>
        <w:spacing w:line="240" w:lineRule="auto"/>
        <w:ind w:left="0" w:hanging="1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53E32">
        <w:rPr>
          <w:rFonts w:ascii="Times New Roman" w:hAnsi="Times New Roman" w:cs="Times New Roman"/>
          <w:sz w:val="28"/>
          <w:szCs w:val="28"/>
        </w:rPr>
        <w:t>учета</w:t>
      </w:r>
      <w:r w:rsidRPr="00F53E3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специфических</w:t>
      </w:r>
      <w:r w:rsidRPr="00F53E3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региональных</w:t>
      </w:r>
      <w:r w:rsidRPr="00F53E3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особенностей</w:t>
      </w:r>
      <w:r w:rsidRPr="00F53E3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культуры,</w:t>
      </w:r>
      <w:r w:rsidRPr="00F53E3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экологии</w:t>
      </w:r>
      <w:r w:rsidRPr="00F53E3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и</w:t>
      </w:r>
      <w:r w:rsidRPr="00F53E3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условий</w:t>
      </w:r>
      <w:r w:rsidRPr="00F53E3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pacing w:val="-2"/>
          <w:sz w:val="28"/>
          <w:szCs w:val="28"/>
        </w:rPr>
        <w:t>жизни;</w:t>
      </w:r>
    </w:p>
    <w:p w:rsidR="00F736B8" w:rsidRPr="00F53E32" w:rsidRDefault="00F736B8" w:rsidP="00F736B8">
      <w:pPr>
        <w:pStyle w:val="a8"/>
        <w:numPr>
          <w:ilvl w:val="0"/>
          <w:numId w:val="24"/>
        </w:numPr>
        <w:suppressAutoHyphens w:val="0"/>
        <w:autoSpaceDE w:val="0"/>
        <w:autoSpaceDN w:val="0"/>
        <w:spacing w:line="276" w:lineRule="auto"/>
        <w:ind w:left="0" w:right="-6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53E32">
        <w:rPr>
          <w:rFonts w:ascii="Times New Roman" w:hAnsi="Times New Roman" w:cs="Times New Roman"/>
          <w:sz w:val="28"/>
          <w:szCs w:val="28"/>
        </w:rPr>
        <w:t>обеспечение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подростку</w:t>
      </w:r>
      <w:r w:rsidRPr="00F53E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комфортной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эмоциональной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среды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-</w:t>
      </w:r>
      <w:r w:rsidRPr="00F53E3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«ситуации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успеха»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и</w:t>
      </w:r>
      <w:r w:rsidRPr="00F53E3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 xml:space="preserve">развивающего </w:t>
      </w:r>
      <w:r w:rsidRPr="00F53E32">
        <w:rPr>
          <w:rFonts w:ascii="Times New Roman" w:hAnsi="Times New Roman" w:cs="Times New Roman"/>
          <w:spacing w:val="-2"/>
          <w:sz w:val="28"/>
          <w:szCs w:val="28"/>
        </w:rPr>
        <w:t>общения;</w:t>
      </w:r>
    </w:p>
    <w:p w:rsidR="00F736B8" w:rsidRPr="00F53E32" w:rsidRDefault="00F736B8" w:rsidP="00F736B8">
      <w:pPr>
        <w:pStyle w:val="a8"/>
        <w:numPr>
          <w:ilvl w:val="0"/>
          <w:numId w:val="24"/>
        </w:numPr>
        <w:suppressAutoHyphens w:val="0"/>
        <w:autoSpaceDE w:val="0"/>
        <w:autoSpaceDN w:val="0"/>
        <w:spacing w:line="240" w:lineRule="auto"/>
        <w:ind w:left="0" w:hanging="1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53E32">
        <w:rPr>
          <w:rFonts w:ascii="Times New Roman" w:hAnsi="Times New Roman" w:cs="Times New Roman"/>
          <w:sz w:val="28"/>
          <w:szCs w:val="28"/>
        </w:rPr>
        <w:t>содействие</w:t>
      </w:r>
      <w:r w:rsidRPr="00F53E3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выбору</w:t>
      </w:r>
      <w:r w:rsidRPr="00F53E3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индивидуального</w:t>
      </w:r>
      <w:r w:rsidRPr="00F53E3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F53E3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маршрута</w:t>
      </w:r>
      <w:r w:rsidRPr="00F53E3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и</w:t>
      </w:r>
      <w:r w:rsidRPr="00F53E3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темпа</w:t>
      </w:r>
      <w:r w:rsidRPr="00F53E3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его</w:t>
      </w:r>
      <w:r w:rsidRPr="00F53E3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pacing w:val="-2"/>
          <w:sz w:val="28"/>
          <w:szCs w:val="28"/>
        </w:rPr>
        <w:t>освоения.</w:t>
      </w:r>
    </w:p>
    <w:p w:rsidR="00F736B8" w:rsidRPr="00F53E32" w:rsidRDefault="00F736B8" w:rsidP="00F736B8">
      <w:pPr>
        <w:pStyle w:val="ac"/>
        <w:spacing w:before="0" w:line="276" w:lineRule="auto"/>
        <w:ind w:left="0" w:right="79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3E32">
        <w:rPr>
          <w:rFonts w:ascii="Times New Roman" w:hAnsi="Times New Roman" w:cs="Times New Roman"/>
          <w:sz w:val="28"/>
          <w:szCs w:val="28"/>
        </w:rPr>
        <w:t>Реализация данной программы включает обучающихся в разнообразную, соответствующую их возрастным</w:t>
      </w:r>
      <w:r w:rsidRPr="00F53E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и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индивидуальным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особенностям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деятельность,</w:t>
      </w:r>
      <w:r w:rsidRPr="00F53E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направленную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на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формирование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 xml:space="preserve">у </w:t>
      </w:r>
      <w:r w:rsidRPr="00F53E32">
        <w:rPr>
          <w:rFonts w:ascii="Times New Roman" w:hAnsi="Times New Roman" w:cs="Times New Roman"/>
          <w:spacing w:val="-2"/>
          <w:sz w:val="28"/>
          <w:szCs w:val="28"/>
        </w:rPr>
        <w:t>детей:</w:t>
      </w:r>
      <w:proofErr w:type="gramEnd"/>
    </w:p>
    <w:p w:rsidR="00F736B8" w:rsidRPr="00F53E32" w:rsidRDefault="00F736B8" w:rsidP="00F736B8">
      <w:pPr>
        <w:pStyle w:val="a8"/>
        <w:numPr>
          <w:ilvl w:val="0"/>
          <w:numId w:val="25"/>
        </w:numPr>
        <w:tabs>
          <w:tab w:val="left" w:pos="337"/>
        </w:tabs>
        <w:suppressAutoHyphens w:val="0"/>
        <w:autoSpaceDE w:val="0"/>
        <w:autoSpaceDN w:val="0"/>
        <w:spacing w:before="35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53E32">
        <w:rPr>
          <w:rFonts w:ascii="Times New Roman" w:hAnsi="Times New Roman" w:cs="Times New Roman"/>
          <w:sz w:val="28"/>
          <w:szCs w:val="28"/>
        </w:rPr>
        <w:lastRenderedPageBreak/>
        <w:t>гражданственности,</w:t>
      </w:r>
      <w:r w:rsidRPr="00F53E3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патриотизма,</w:t>
      </w:r>
      <w:r w:rsidRPr="00F53E3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уважения</w:t>
      </w:r>
      <w:r w:rsidRPr="00F53E3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к</w:t>
      </w:r>
      <w:r w:rsidRPr="00F53E3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правам</w:t>
      </w:r>
      <w:r w:rsidRPr="00F53E3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и</w:t>
      </w:r>
      <w:r w:rsidRPr="00F53E3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свободам</w:t>
      </w:r>
      <w:r w:rsidRPr="00F53E3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pacing w:val="-2"/>
          <w:sz w:val="28"/>
          <w:szCs w:val="28"/>
        </w:rPr>
        <w:t>человека;</w:t>
      </w:r>
    </w:p>
    <w:p w:rsidR="00F736B8" w:rsidRPr="00F53E32" w:rsidRDefault="00F736B8" w:rsidP="00F736B8">
      <w:pPr>
        <w:pStyle w:val="a8"/>
        <w:numPr>
          <w:ilvl w:val="0"/>
          <w:numId w:val="25"/>
        </w:numPr>
        <w:tabs>
          <w:tab w:val="left" w:pos="385"/>
        </w:tabs>
        <w:suppressAutoHyphens w:val="0"/>
        <w:autoSpaceDE w:val="0"/>
        <w:autoSpaceDN w:val="0"/>
        <w:spacing w:before="240" w:line="276" w:lineRule="auto"/>
        <w:ind w:right="-6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53E32">
        <w:rPr>
          <w:rFonts w:ascii="Times New Roman" w:hAnsi="Times New Roman" w:cs="Times New Roman"/>
          <w:sz w:val="28"/>
          <w:szCs w:val="28"/>
        </w:rPr>
        <w:t>представлений</w:t>
      </w:r>
      <w:r w:rsidRPr="00F53E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о</w:t>
      </w:r>
      <w:r w:rsidRPr="00F53E3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нравственности</w:t>
      </w:r>
      <w:r w:rsidRPr="00F53E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и</w:t>
      </w:r>
      <w:r w:rsidRPr="00F53E3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опыта</w:t>
      </w:r>
      <w:r w:rsidRPr="00F53E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взаимодействия</w:t>
      </w:r>
      <w:r w:rsidRPr="00F53E3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со</w:t>
      </w:r>
      <w:r w:rsidRPr="00F53E3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сверстниками</w:t>
      </w:r>
      <w:r w:rsidRPr="00F53E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и</w:t>
      </w:r>
      <w:r w:rsidRPr="00F53E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взрослыми</w:t>
      </w:r>
      <w:r w:rsidRPr="00F53E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в соответствии с общепринятыми нравственными нормами, правилами культуры поведения;</w:t>
      </w:r>
    </w:p>
    <w:p w:rsidR="00F736B8" w:rsidRPr="00F53E32" w:rsidRDefault="00F736B8" w:rsidP="00F736B8">
      <w:pPr>
        <w:pStyle w:val="a8"/>
        <w:numPr>
          <w:ilvl w:val="0"/>
          <w:numId w:val="25"/>
        </w:numPr>
        <w:tabs>
          <w:tab w:val="left" w:pos="336"/>
        </w:tabs>
        <w:suppressAutoHyphens w:val="0"/>
        <w:autoSpaceDE w:val="0"/>
        <w:autoSpaceDN w:val="0"/>
        <w:spacing w:before="199" w:line="276" w:lineRule="auto"/>
        <w:ind w:right="-6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53E32">
        <w:rPr>
          <w:rFonts w:ascii="Times New Roman" w:hAnsi="Times New Roman" w:cs="Times New Roman"/>
          <w:sz w:val="28"/>
          <w:szCs w:val="28"/>
        </w:rPr>
        <w:t>трудолюбия,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готовности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к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осознанному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выбору</w:t>
      </w:r>
      <w:r w:rsidRPr="00F53E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будущей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профессии,</w:t>
      </w:r>
      <w:r w:rsidRPr="00F53E3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стремления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к профессионализму, конкурентоспособности;</w:t>
      </w:r>
    </w:p>
    <w:p w:rsidR="00F736B8" w:rsidRPr="00F53E32" w:rsidRDefault="00F736B8" w:rsidP="00F736B8">
      <w:pPr>
        <w:pStyle w:val="a8"/>
        <w:numPr>
          <w:ilvl w:val="0"/>
          <w:numId w:val="25"/>
        </w:numPr>
        <w:tabs>
          <w:tab w:val="left" w:pos="336"/>
        </w:tabs>
        <w:suppressAutoHyphens w:val="0"/>
        <w:autoSpaceDE w:val="0"/>
        <w:autoSpaceDN w:val="0"/>
        <w:spacing w:before="201" w:line="276" w:lineRule="auto"/>
        <w:ind w:right="-6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53E32">
        <w:rPr>
          <w:rFonts w:ascii="Times New Roman" w:hAnsi="Times New Roman" w:cs="Times New Roman"/>
          <w:sz w:val="28"/>
          <w:szCs w:val="28"/>
        </w:rPr>
        <w:t>организационной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культуры,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активной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жизненной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позиции,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лидерских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качеств,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организаторских умений и навыков, опыта руководства небольшой социальной группой и сотрудничества со сверстниками и взрослыми, коммуникативных умений и навыков, навыков самоорганизации, проектирования собственной деятельности;</w:t>
      </w:r>
    </w:p>
    <w:p w:rsidR="00F736B8" w:rsidRPr="00F53E32" w:rsidRDefault="00F736B8" w:rsidP="00F736B8">
      <w:pPr>
        <w:pStyle w:val="ac"/>
        <w:numPr>
          <w:ilvl w:val="0"/>
          <w:numId w:val="25"/>
        </w:numPr>
        <w:spacing w:before="200"/>
        <w:jc w:val="both"/>
        <w:rPr>
          <w:rFonts w:ascii="Times New Roman" w:hAnsi="Times New Roman" w:cs="Times New Roman"/>
          <w:sz w:val="28"/>
          <w:szCs w:val="28"/>
        </w:rPr>
      </w:pPr>
      <w:r w:rsidRPr="00F53E32">
        <w:rPr>
          <w:rFonts w:ascii="Times New Roman" w:hAnsi="Times New Roman" w:cs="Times New Roman"/>
          <w:sz w:val="28"/>
          <w:szCs w:val="28"/>
        </w:rPr>
        <w:t>физической</w:t>
      </w:r>
      <w:r w:rsidRPr="00F53E3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культуры,</w:t>
      </w:r>
      <w:r w:rsidRPr="00F53E3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готовности</w:t>
      </w:r>
      <w:r w:rsidRPr="00F53E3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к</w:t>
      </w:r>
      <w:r w:rsidRPr="00F53E3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самостоятельному</w:t>
      </w:r>
      <w:r w:rsidRPr="00F53E3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выбору</w:t>
      </w:r>
      <w:r w:rsidRPr="00F53E3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в</w:t>
      </w:r>
      <w:r w:rsidRPr="00F53E3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пользу</w:t>
      </w:r>
      <w:r w:rsidRPr="00F53E3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здорового</w:t>
      </w:r>
      <w:r w:rsidRPr="00F53E32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образа</w:t>
      </w:r>
      <w:r w:rsidRPr="00F53E3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pacing w:val="-2"/>
          <w:sz w:val="28"/>
          <w:szCs w:val="28"/>
        </w:rPr>
        <w:t>жизни.</w:t>
      </w:r>
    </w:p>
    <w:p w:rsidR="00F736B8" w:rsidRDefault="00F736B8" w:rsidP="00F736B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36B8" w:rsidRPr="00506B12" w:rsidRDefault="00F736B8" w:rsidP="00F736B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06B12">
        <w:rPr>
          <w:rFonts w:ascii="Times New Roman" w:hAnsi="Times New Roman"/>
          <w:b/>
          <w:sz w:val="28"/>
          <w:szCs w:val="28"/>
        </w:rPr>
        <w:t>План воспитательной работы</w:t>
      </w:r>
    </w:p>
    <w:p w:rsidR="00F736B8" w:rsidRPr="00506B12" w:rsidRDefault="00F736B8" w:rsidP="00F736B8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11"/>
        <w:gridCol w:w="2813"/>
        <w:gridCol w:w="2360"/>
        <w:gridCol w:w="2341"/>
      </w:tblGrid>
      <w:tr w:rsidR="00F736B8" w:rsidRPr="00506B12" w:rsidTr="00DA33EF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Направленность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С кем проводится</w:t>
            </w:r>
          </w:p>
        </w:tc>
      </w:tr>
      <w:tr w:rsidR="00F736B8" w:rsidRPr="00506B12" w:rsidTr="00DA33EF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Беседа в рамках месячника по безопасности дорожного движения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</w:tc>
      </w:tr>
      <w:tr w:rsidR="00F736B8" w:rsidRPr="00506B12" w:rsidTr="00DA33EF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B8" w:rsidRPr="00506B12" w:rsidRDefault="00F736B8" w:rsidP="00DA3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B8" w:rsidRPr="00506B12" w:rsidRDefault="00F736B8" w:rsidP="00775584">
            <w:pPr>
              <w:rPr>
                <w:rFonts w:ascii="Times New Roman" w:hAnsi="Times New Roman"/>
                <w:sz w:val="24"/>
                <w:szCs w:val="24"/>
              </w:rPr>
            </w:pPr>
            <w:r w:rsidRPr="00423C59">
              <w:rPr>
                <w:rFonts w:ascii="Times New Roman" w:hAnsi="Times New Roman"/>
                <w:sz w:val="24"/>
                <w:szCs w:val="24"/>
              </w:rPr>
              <w:t xml:space="preserve">Всемирный день русского единства </w:t>
            </w:r>
            <w:proofErr w:type="spellStart"/>
            <w:r w:rsidR="00775584">
              <w:rPr>
                <w:rFonts w:ascii="Times New Roman" w:hAnsi="Times New Roman"/>
                <w:sz w:val="24"/>
                <w:szCs w:val="24"/>
              </w:rPr>
              <w:t>Квиз</w:t>
            </w:r>
            <w:proofErr w:type="spellEnd"/>
            <w:r w:rsidR="00775584">
              <w:rPr>
                <w:rFonts w:ascii="Times New Roman" w:hAnsi="Times New Roman"/>
                <w:sz w:val="24"/>
                <w:szCs w:val="24"/>
              </w:rPr>
              <w:t>-викторина</w:t>
            </w:r>
            <w:r w:rsidRPr="00423C59">
              <w:rPr>
                <w:rFonts w:ascii="Times New Roman" w:hAnsi="Times New Roman"/>
                <w:sz w:val="24"/>
                <w:szCs w:val="24"/>
              </w:rPr>
              <w:t xml:space="preserve"> «Вместе - мы сила»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B8" w:rsidRPr="00506B12" w:rsidRDefault="00F736B8" w:rsidP="00DA33EF">
            <w:pPr>
              <w:rPr>
                <w:rFonts w:ascii="Times New Roman" w:hAnsi="Times New Roman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Формирование здорового и безопасного образа жизни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B8" w:rsidRPr="00506B12" w:rsidRDefault="00F736B8" w:rsidP="00DA33EF">
            <w:pPr>
              <w:rPr>
                <w:rFonts w:ascii="Times New Roman" w:hAnsi="Times New Roman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</w:tc>
      </w:tr>
      <w:tr w:rsidR="00F736B8" w:rsidRPr="00506B12" w:rsidTr="00DA33EF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Беседа «Полезные и вредные привычки»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Формирование здорового и безопасного образа жизни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</w:tc>
      </w:tr>
      <w:tr w:rsidR="00F736B8" w:rsidRPr="00506B12" w:rsidTr="00DA33EF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B8" w:rsidRPr="00506B12" w:rsidRDefault="00F736B8" w:rsidP="00DA3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B8" w:rsidRPr="00506B12" w:rsidRDefault="00F736B8" w:rsidP="00DA33EF">
            <w:pPr>
              <w:rPr>
                <w:rFonts w:ascii="Times New Roman" w:hAnsi="Times New Roman"/>
                <w:sz w:val="24"/>
                <w:szCs w:val="24"/>
              </w:rPr>
            </w:pPr>
            <w:r w:rsidRPr="00423C59">
              <w:rPr>
                <w:rFonts w:ascii="Times New Roman" w:hAnsi="Times New Roman"/>
                <w:sz w:val="24"/>
                <w:szCs w:val="24"/>
              </w:rPr>
              <w:t>Всемирный день хлеба Беседа с мультимедиа «Хлеб всему голова»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B8" w:rsidRPr="00506B12" w:rsidRDefault="00F736B8" w:rsidP="00DA33EF">
            <w:pPr>
              <w:rPr>
                <w:rFonts w:ascii="Times New Roman" w:hAnsi="Times New Roman"/>
                <w:sz w:val="24"/>
                <w:szCs w:val="24"/>
              </w:rPr>
            </w:pPr>
            <w:r w:rsidRPr="00423C59">
              <w:rPr>
                <w:rFonts w:ascii="Times New Roman" w:hAnsi="Times New Roman"/>
                <w:sz w:val="24"/>
                <w:szCs w:val="24"/>
              </w:rPr>
              <w:t>Духовно - нравственное воспитание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B8" w:rsidRPr="00506B12" w:rsidRDefault="00F736B8" w:rsidP="00DA33EF">
            <w:pPr>
              <w:rPr>
                <w:rFonts w:ascii="Times New Roman" w:hAnsi="Times New Roman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</w:tc>
      </w:tr>
      <w:tr w:rsidR="00F736B8" w:rsidRPr="00506B12" w:rsidTr="00DA33EF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775584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775584">
              <w:rPr>
                <w:rFonts w:ascii="Times New Roman" w:hAnsi="Times New Roman"/>
                <w:sz w:val="24"/>
                <w:szCs w:val="24"/>
              </w:rPr>
              <w:t>татья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 «Дню сотрудников Внутренних дел»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Обучающиеся и родители</w:t>
            </w:r>
          </w:p>
        </w:tc>
      </w:tr>
      <w:tr w:rsidR="00F736B8" w:rsidRPr="00506B12" w:rsidTr="00DA33EF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Новогодний огонек в объединении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Художественное воспитание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</w:tc>
      </w:tr>
      <w:tr w:rsidR="00F736B8" w:rsidRPr="00506B12" w:rsidTr="00DA33EF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Акция «Читаем блокадную книгу»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</w:tc>
      </w:tr>
      <w:tr w:rsidR="00F736B8" w:rsidRPr="00506B12" w:rsidTr="00DA33EF">
        <w:trPr>
          <w:trHeight w:val="861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Интерактивная программа «Зимние забавы»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Формирование здорового и безопасного образа жизни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</w:tc>
      </w:tr>
      <w:tr w:rsidR="00F736B8" w:rsidRPr="00506B12" w:rsidTr="00DA33EF">
        <w:trPr>
          <w:trHeight w:val="861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B8" w:rsidRPr="00506B12" w:rsidRDefault="00F736B8" w:rsidP="00DA33EF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B8" w:rsidRPr="00506B12" w:rsidRDefault="00775584" w:rsidP="00DA33EF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Интерактивная статья</w:t>
            </w:r>
            <w:r w:rsidR="00F736B8">
              <w:rPr>
                <w:rFonts w:ascii="Times New Roman" w:hAnsi="Times New Roman"/>
                <w:sz w:val="24"/>
                <w:szCs w:val="24"/>
              </w:rPr>
              <w:t xml:space="preserve"> ко Дню защитника Отечества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B8" w:rsidRPr="00506B12" w:rsidRDefault="00F736B8" w:rsidP="00DA33EF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Формирование здорового и безопасного образа жизни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B8" w:rsidRPr="00506B12" w:rsidRDefault="00F736B8" w:rsidP="00DA33EF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</w:tc>
      </w:tr>
      <w:tr w:rsidR="00F736B8" w:rsidRPr="00506B12" w:rsidTr="00DA33EF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Комплексное мероприятие по антитеррористической безопасности «Нет терроризму!»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</w:tc>
      </w:tr>
      <w:tr w:rsidR="00F736B8" w:rsidRPr="00506B12" w:rsidTr="00DA33EF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B8" w:rsidRPr="00506B12" w:rsidRDefault="00F736B8" w:rsidP="00DA3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B8" w:rsidRDefault="00F736B8" w:rsidP="00DA33EF">
            <w:pPr>
              <w:rPr>
                <w:rFonts w:ascii="Times New Roman" w:hAnsi="Times New Roman"/>
                <w:sz w:val="24"/>
                <w:szCs w:val="24"/>
              </w:rPr>
            </w:pPr>
            <w:r w:rsidRPr="00CF2702">
              <w:rPr>
                <w:rFonts w:ascii="Times New Roman" w:hAnsi="Times New Roman"/>
                <w:sz w:val="24"/>
                <w:szCs w:val="24"/>
              </w:rPr>
              <w:t>День православной книги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B8" w:rsidRPr="00506B12" w:rsidRDefault="00F736B8" w:rsidP="00DA33EF">
            <w:pPr>
              <w:rPr>
                <w:rFonts w:ascii="Times New Roman" w:hAnsi="Times New Roman"/>
                <w:sz w:val="24"/>
                <w:szCs w:val="24"/>
              </w:rPr>
            </w:pPr>
            <w:r w:rsidRPr="00CF2702">
              <w:rPr>
                <w:rFonts w:ascii="Times New Roman" w:hAnsi="Times New Roman"/>
                <w:sz w:val="24"/>
                <w:szCs w:val="24"/>
              </w:rPr>
              <w:t>Духовно - нравственное воспитание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B8" w:rsidRPr="00506B12" w:rsidRDefault="00F736B8" w:rsidP="00DA33EF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</w:tc>
      </w:tr>
      <w:tr w:rsidR="00F736B8" w:rsidRPr="00506B12" w:rsidTr="00DA33EF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B8" w:rsidRDefault="00F736B8" w:rsidP="00DA3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B8" w:rsidRPr="00CF2702" w:rsidRDefault="00F736B8" w:rsidP="00DA33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  <w:r w:rsidRPr="00CF2702">
              <w:rPr>
                <w:rFonts w:ascii="Times New Roman" w:hAnsi="Times New Roman"/>
                <w:sz w:val="24"/>
                <w:szCs w:val="24"/>
              </w:rPr>
              <w:t xml:space="preserve"> «На что мы имеем право»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B8" w:rsidRPr="00CF2702" w:rsidRDefault="00F736B8" w:rsidP="00DA33EF">
            <w:pPr>
              <w:rPr>
                <w:rFonts w:ascii="Times New Roman" w:hAnsi="Times New Roman"/>
                <w:sz w:val="24"/>
                <w:szCs w:val="24"/>
              </w:rPr>
            </w:pPr>
            <w:r w:rsidRPr="00CF2702">
              <w:rPr>
                <w:rFonts w:ascii="Times New Roman" w:hAnsi="Times New Roman"/>
                <w:sz w:val="24"/>
                <w:szCs w:val="24"/>
              </w:rPr>
              <w:t>Социально - правовое воспитание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B8" w:rsidRPr="00506B12" w:rsidRDefault="00F736B8" w:rsidP="00DA33EF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</w:tc>
      </w:tr>
      <w:tr w:rsidR="00F736B8" w:rsidRPr="00506B12" w:rsidTr="00DA33EF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775584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CF2702">
              <w:rPr>
                <w:rFonts w:ascii="Times New Roman" w:hAnsi="Times New Roman"/>
                <w:sz w:val="24"/>
                <w:szCs w:val="24"/>
              </w:rPr>
              <w:t xml:space="preserve">День космонавтики. </w:t>
            </w:r>
            <w:proofErr w:type="spellStart"/>
            <w:r w:rsidR="00775584">
              <w:rPr>
                <w:rFonts w:ascii="Times New Roman" w:hAnsi="Times New Roman"/>
                <w:sz w:val="24"/>
                <w:szCs w:val="24"/>
              </w:rPr>
              <w:t>Квиз</w:t>
            </w:r>
            <w:proofErr w:type="spellEnd"/>
            <w:r w:rsidR="00775584">
              <w:rPr>
                <w:rFonts w:ascii="Times New Roman" w:hAnsi="Times New Roman"/>
                <w:sz w:val="24"/>
                <w:szCs w:val="24"/>
              </w:rPr>
              <w:t xml:space="preserve">-викторина </w:t>
            </w:r>
            <w:r w:rsidRPr="00CF2702">
              <w:rPr>
                <w:rFonts w:ascii="Times New Roman" w:hAnsi="Times New Roman"/>
                <w:sz w:val="24"/>
                <w:szCs w:val="24"/>
              </w:rPr>
              <w:t>«Дорога в космос»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CF2702">
              <w:rPr>
                <w:rFonts w:ascii="Times New Roman" w:hAnsi="Times New Roman"/>
                <w:sz w:val="24"/>
                <w:szCs w:val="24"/>
              </w:rPr>
              <w:t>Духовно - нравственное воспитание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 xml:space="preserve">Обучающиеся </w:t>
            </w:r>
          </w:p>
        </w:tc>
      </w:tr>
      <w:tr w:rsidR="00F736B8" w:rsidRPr="00506B12" w:rsidTr="00DA33EF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Акция «Читаем детям о войне»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B8" w:rsidRPr="00506B12" w:rsidRDefault="00F736B8" w:rsidP="00DA33EF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06B12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</w:tc>
      </w:tr>
    </w:tbl>
    <w:p w:rsidR="00F736B8" w:rsidRDefault="00FB183B" w:rsidP="006C5EB2">
      <w:pPr>
        <w:widowControl/>
        <w:suppressAutoHyphens w:val="0"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75584" w:rsidRPr="00506B12" w:rsidRDefault="00775584" w:rsidP="00775584">
      <w:pPr>
        <w:spacing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06B1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13. ИНФОРМАЦИОННЫЕ РЕСУРСЫ И ЛИТЕРАТУРА</w:t>
      </w:r>
    </w:p>
    <w:p w:rsidR="00F736B8" w:rsidRDefault="00F736B8" w:rsidP="00775584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</w:pPr>
      <w:r w:rsidRPr="007E7494">
        <w:rPr>
          <w:rFonts w:ascii="Times New Roman" w:eastAsia="Times New Roman" w:hAnsi="Times New Roman" w:cs="Times New Roman"/>
          <w:bCs/>
          <w:i/>
          <w:spacing w:val="-3"/>
          <w:sz w:val="28"/>
          <w:szCs w:val="28"/>
        </w:rPr>
        <w:t>Для педагога</w:t>
      </w:r>
      <w:r w:rsidRPr="007E7494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>:</w:t>
      </w:r>
    </w:p>
    <w:p w:rsidR="00775584" w:rsidRPr="00775584" w:rsidRDefault="00775584" w:rsidP="00775584">
      <w:pPr>
        <w:pStyle w:val="ac"/>
        <w:spacing w:before="0" w:line="276" w:lineRule="auto"/>
        <w:ind w:right="79" w:firstLine="49"/>
        <w:rPr>
          <w:rFonts w:ascii="Times New Roman" w:hAnsi="Times New Roman" w:cs="Times New Roman"/>
          <w:b/>
          <w:i/>
          <w:sz w:val="28"/>
          <w:szCs w:val="28"/>
        </w:rPr>
      </w:pPr>
      <w:r w:rsidRPr="00775584">
        <w:rPr>
          <w:rFonts w:ascii="Times New Roman" w:hAnsi="Times New Roman" w:cs="Times New Roman"/>
          <w:b/>
          <w:i/>
          <w:sz w:val="28"/>
          <w:szCs w:val="28"/>
        </w:rPr>
        <w:t>Нормативно-правовые</w:t>
      </w:r>
      <w:r w:rsidRPr="00775584">
        <w:rPr>
          <w:rFonts w:ascii="Times New Roman" w:hAnsi="Times New Roman" w:cs="Times New Roman"/>
          <w:b/>
          <w:i/>
          <w:spacing w:val="-11"/>
          <w:sz w:val="28"/>
          <w:szCs w:val="28"/>
        </w:rPr>
        <w:t xml:space="preserve"> </w:t>
      </w:r>
      <w:r w:rsidRPr="00775584">
        <w:rPr>
          <w:rFonts w:ascii="Times New Roman" w:hAnsi="Times New Roman" w:cs="Times New Roman"/>
          <w:b/>
          <w:i/>
          <w:sz w:val="28"/>
          <w:szCs w:val="28"/>
        </w:rPr>
        <w:t>акты</w:t>
      </w:r>
      <w:r w:rsidRPr="00775584">
        <w:rPr>
          <w:rFonts w:ascii="Times New Roman" w:hAnsi="Times New Roman" w:cs="Times New Roman"/>
          <w:b/>
          <w:i/>
          <w:spacing w:val="-11"/>
          <w:sz w:val="28"/>
          <w:szCs w:val="28"/>
        </w:rPr>
        <w:t xml:space="preserve"> </w:t>
      </w:r>
      <w:r w:rsidRPr="00775584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775584">
        <w:rPr>
          <w:rFonts w:ascii="Times New Roman" w:hAnsi="Times New Roman" w:cs="Times New Roman"/>
          <w:b/>
          <w:i/>
          <w:spacing w:val="-11"/>
          <w:sz w:val="28"/>
          <w:szCs w:val="28"/>
        </w:rPr>
        <w:t xml:space="preserve"> </w:t>
      </w:r>
      <w:r w:rsidRPr="00775584">
        <w:rPr>
          <w:rFonts w:ascii="Times New Roman" w:hAnsi="Times New Roman" w:cs="Times New Roman"/>
          <w:b/>
          <w:i/>
          <w:sz w:val="28"/>
          <w:szCs w:val="28"/>
        </w:rPr>
        <w:t xml:space="preserve">документы </w:t>
      </w:r>
    </w:p>
    <w:p w:rsidR="00775584" w:rsidRDefault="00775584" w:rsidP="00775584">
      <w:pPr>
        <w:pStyle w:val="ac"/>
        <w:spacing w:before="0" w:line="276" w:lineRule="auto"/>
        <w:ind w:right="79" w:firstLine="49"/>
        <w:rPr>
          <w:rFonts w:ascii="Times New Roman" w:hAnsi="Times New Roman" w:cs="Times New Roman"/>
          <w:sz w:val="28"/>
          <w:szCs w:val="28"/>
        </w:rPr>
      </w:pPr>
      <w:r w:rsidRPr="00F53E3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Конституция Российской Федерации.</w:t>
      </w:r>
    </w:p>
    <w:p w:rsidR="00775584" w:rsidRPr="00F53E32" w:rsidRDefault="00775584" w:rsidP="00775584">
      <w:pPr>
        <w:tabs>
          <w:tab w:val="left" w:pos="386"/>
        </w:tabs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</w:t>
      </w:r>
      <w:r w:rsidRPr="00AD624B">
        <w:rPr>
          <w:rFonts w:ascii="Times New Roman" w:hAnsi="Times New Roman" w:cs="Times New Roman"/>
          <w:sz w:val="28"/>
          <w:szCs w:val="28"/>
        </w:rPr>
        <w:t>Закон</w:t>
      </w:r>
      <w:r w:rsidRPr="00AD624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D624B">
        <w:rPr>
          <w:rFonts w:ascii="Times New Roman" w:hAnsi="Times New Roman" w:cs="Times New Roman"/>
          <w:sz w:val="28"/>
          <w:szCs w:val="28"/>
        </w:rPr>
        <w:t>Российской</w:t>
      </w:r>
      <w:r w:rsidRPr="00AD624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D624B">
        <w:rPr>
          <w:rFonts w:ascii="Times New Roman" w:hAnsi="Times New Roman" w:cs="Times New Roman"/>
          <w:sz w:val="28"/>
          <w:szCs w:val="28"/>
        </w:rPr>
        <w:t>Федерации</w:t>
      </w:r>
      <w:r w:rsidRPr="00AD624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D624B">
        <w:rPr>
          <w:rFonts w:ascii="Times New Roman" w:hAnsi="Times New Roman" w:cs="Times New Roman"/>
          <w:sz w:val="28"/>
          <w:szCs w:val="28"/>
        </w:rPr>
        <w:t>"Об</w:t>
      </w:r>
      <w:r w:rsidRPr="00AD624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D624B">
        <w:rPr>
          <w:rFonts w:ascii="Times New Roman" w:hAnsi="Times New Roman" w:cs="Times New Roman"/>
          <w:sz w:val="28"/>
          <w:szCs w:val="28"/>
        </w:rPr>
        <w:t>образовании"</w:t>
      </w:r>
      <w:r w:rsidRPr="00AD624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D624B">
        <w:rPr>
          <w:rFonts w:ascii="Times New Roman" w:hAnsi="Times New Roman" w:cs="Times New Roman"/>
          <w:sz w:val="28"/>
          <w:szCs w:val="28"/>
        </w:rPr>
        <w:t>в</w:t>
      </w:r>
      <w:r w:rsidRPr="00AD624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D624B">
        <w:rPr>
          <w:rFonts w:ascii="Times New Roman" w:hAnsi="Times New Roman" w:cs="Times New Roman"/>
          <w:sz w:val="28"/>
          <w:szCs w:val="28"/>
        </w:rPr>
        <w:t>редакции</w:t>
      </w:r>
      <w:r w:rsidRPr="00AD624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D624B">
        <w:rPr>
          <w:rFonts w:ascii="Times New Roman" w:hAnsi="Times New Roman" w:cs="Times New Roman"/>
          <w:sz w:val="28"/>
          <w:szCs w:val="28"/>
        </w:rPr>
        <w:t>Федерального</w:t>
      </w:r>
      <w:r w:rsidRPr="00AD624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D624B">
        <w:rPr>
          <w:rFonts w:ascii="Times New Roman" w:hAnsi="Times New Roman" w:cs="Times New Roman"/>
          <w:sz w:val="28"/>
          <w:szCs w:val="28"/>
        </w:rPr>
        <w:t>закона</w:t>
      </w:r>
      <w:r w:rsidRPr="00AD624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D624B">
        <w:rPr>
          <w:rFonts w:ascii="Times New Roman" w:hAnsi="Times New Roman" w:cs="Times New Roman"/>
          <w:spacing w:val="-5"/>
          <w:sz w:val="28"/>
          <w:szCs w:val="28"/>
        </w:rPr>
        <w:t>от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13.01.96</w:t>
      </w:r>
      <w:r w:rsidRPr="00F53E3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№</w:t>
      </w:r>
      <w:r w:rsidRPr="00F53E3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12-ФЗ</w:t>
      </w:r>
      <w:r w:rsidRPr="00F53E3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pacing w:val="-2"/>
          <w:sz w:val="28"/>
          <w:szCs w:val="28"/>
        </w:rPr>
        <w:t>(извлечения).</w:t>
      </w:r>
    </w:p>
    <w:p w:rsidR="00775584" w:rsidRPr="00F53E32" w:rsidRDefault="00775584" w:rsidP="00775584">
      <w:pPr>
        <w:pStyle w:val="a8"/>
        <w:numPr>
          <w:ilvl w:val="0"/>
          <w:numId w:val="28"/>
        </w:numPr>
        <w:tabs>
          <w:tab w:val="left" w:pos="386"/>
        </w:tabs>
        <w:suppressAutoHyphens w:val="0"/>
        <w:autoSpaceDE w:val="0"/>
        <w:autoSpaceDN w:val="0"/>
        <w:spacing w:line="276" w:lineRule="auto"/>
        <w:ind w:left="221" w:right="79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F53E32">
        <w:rPr>
          <w:rFonts w:ascii="Times New Roman" w:hAnsi="Times New Roman" w:cs="Times New Roman"/>
          <w:sz w:val="28"/>
          <w:szCs w:val="28"/>
        </w:rPr>
        <w:t>Национальная</w:t>
      </w:r>
      <w:r w:rsidRPr="00F53E3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доктрина</w:t>
      </w:r>
      <w:r w:rsidRPr="00F53E3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образования</w:t>
      </w:r>
      <w:r w:rsidRPr="00F53E3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в</w:t>
      </w:r>
      <w:r w:rsidRPr="00F53E3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Российской</w:t>
      </w:r>
      <w:r w:rsidRPr="00F53E3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Федерации. 4.Концепция модернизации российского образования.</w:t>
      </w:r>
    </w:p>
    <w:p w:rsidR="00775584" w:rsidRPr="00AD624B" w:rsidRDefault="00775584" w:rsidP="00775584">
      <w:pPr>
        <w:tabs>
          <w:tab w:val="left" w:pos="386"/>
        </w:tabs>
        <w:spacing w:line="276" w:lineRule="auto"/>
        <w:ind w:left="2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5. </w:t>
      </w:r>
      <w:r w:rsidRPr="00AD624B">
        <w:rPr>
          <w:rFonts w:ascii="Times New Roman" w:hAnsi="Times New Roman" w:cs="Times New Roman"/>
          <w:spacing w:val="-2"/>
          <w:sz w:val="28"/>
          <w:szCs w:val="28"/>
        </w:rPr>
        <w:t>Федеральная</w:t>
      </w:r>
      <w:r w:rsidRPr="00AD624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D624B">
        <w:rPr>
          <w:rFonts w:ascii="Times New Roman" w:hAnsi="Times New Roman" w:cs="Times New Roman"/>
          <w:spacing w:val="-2"/>
          <w:sz w:val="28"/>
          <w:szCs w:val="28"/>
        </w:rPr>
        <w:t>программа</w:t>
      </w:r>
      <w:r w:rsidRPr="00AD624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D624B">
        <w:rPr>
          <w:rFonts w:ascii="Times New Roman" w:hAnsi="Times New Roman" w:cs="Times New Roman"/>
          <w:spacing w:val="-2"/>
          <w:sz w:val="28"/>
          <w:szCs w:val="28"/>
        </w:rPr>
        <w:t>развития</w:t>
      </w:r>
      <w:r w:rsidRPr="00AD624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D624B">
        <w:rPr>
          <w:rFonts w:ascii="Times New Roman" w:hAnsi="Times New Roman" w:cs="Times New Roman"/>
          <w:spacing w:val="-2"/>
          <w:sz w:val="28"/>
          <w:szCs w:val="28"/>
        </w:rPr>
        <w:t>образования</w:t>
      </w:r>
      <w:r w:rsidRPr="00AD624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AD624B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AD624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D624B">
        <w:rPr>
          <w:rFonts w:ascii="Times New Roman" w:hAnsi="Times New Roman" w:cs="Times New Roman"/>
          <w:spacing w:val="-2"/>
          <w:sz w:val="28"/>
          <w:szCs w:val="28"/>
        </w:rPr>
        <w:t>Российской</w:t>
      </w:r>
      <w:r w:rsidRPr="00AD624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D624B">
        <w:rPr>
          <w:rFonts w:ascii="Times New Roman" w:hAnsi="Times New Roman" w:cs="Times New Roman"/>
          <w:spacing w:val="-2"/>
          <w:sz w:val="28"/>
          <w:szCs w:val="28"/>
        </w:rPr>
        <w:t>Федерации.</w:t>
      </w:r>
    </w:p>
    <w:p w:rsidR="00775584" w:rsidRPr="00AD624B" w:rsidRDefault="00775584" w:rsidP="00775584">
      <w:pPr>
        <w:tabs>
          <w:tab w:val="left" w:pos="386"/>
        </w:tabs>
        <w:spacing w:line="276" w:lineRule="auto"/>
        <w:ind w:left="220" w:right="7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AD624B">
        <w:rPr>
          <w:rFonts w:ascii="Times New Roman" w:hAnsi="Times New Roman" w:cs="Times New Roman"/>
          <w:sz w:val="28"/>
          <w:szCs w:val="28"/>
        </w:rPr>
        <w:t>Программа</w:t>
      </w:r>
      <w:r w:rsidRPr="00AD624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D624B">
        <w:rPr>
          <w:rFonts w:ascii="Times New Roman" w:hAnsi="Times New Roman" w:cs="Times New Roman"/>
          <w:sz w:val="28"/>
          <w:szCs w:val="28"/>
        </w:rPr>
        <w:t>развития</w:t>
      </w:r>
      <w:r w:rsidRPr="00AD624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D624B">
        <w:rPr>
          <w:rFonts w:ascii="Times New Roman" w:hAnsi="Times New Roman" w:cs="Times New Roman"/>
          <w:sz w:val="28"/>
          <w:szCs w:val="28"/>
        </w:rPr>
        <w:t>воспитания</w:t>
      </w:r>
      <w:r w:rsidRPr="00AD624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D624B">
        <w:rPr>
          <w:rFonts w:ascii="Times New Roman" w:hAnsi="Times New Roman" w:cs="Times New Roman"/>
          <w:sz w:val="28"/>
          <w:szCs w:val="28"/>
        </w:rPr>
        <w:t>в</w:t>
      </w:r>
      <w:r w:rsidRPr="00AD624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D624B">
        <w:rPr>
          <w:rFonts w:ascii="Times New Roman" w:hAnsi="Times New Roman" w:cs="Times New Roman"/>
          <w:sz w:val="28"/>
          <w:szCs w:val="28"/>
        </w:rPr>
        <w:t>системе</w:t>
      </w:r>
      <w:r w:rsidRPr="00AD624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D624B">
        <w:rPr>
          <w:rFonts w:ascii="Times New Roman" w:hAnsi="Times New Roman" w:cs="Times New Roman"/>
          <w:sz w:val="28"/>
          <w:szCs w:val="28"/>
        </w:rPr>
        <w:t>образования</w:t>
      </w:r>
      <w:r w:rsidRPr="00AD624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D624B">
        <w:rPr>
          <w:rFonts w:ascii="Times New Roman" w:hAnsi="Times New Roman" w:cs="Times New Roman"/>
          <w:sz w:val="28"/>
          <w:szCs w:val="28"/>
        </w:rPr>
        <w:t>России</w:t>
      </w:r>
      <w:r w:rsidRPr="00AD624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D624B">
        <w:rPr>
          <w:rFonts w:ascii="Times New Roman" w:hAnsi="Times New Roman" w:cs="Times New Roman"/>
          <w:sz w:val="28"/>
          <w:szCs w:val="28"/>
        </w:rPr>
        <w:t>на</w:t>
      </w:r>
      <w:r w:rsidRPr="00AD624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D624B">
        <w:rPr>
          <w:rFonts w:ascii="Times New Roman" w:hAnsi="Times New Roman" w:cs="Times New Roman"/>
          <w:sz w:val="28"/>
          <w:szCs w:val="28"/>
        </w:rPr>
        <w:t>2001-2003</w:t>
      </w:r>
      <w:r w:rsidRPr="00AD624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D624B">
        <w:rPr>
          <w:rFonts w:ascii="Times New Roman" w:hAnsi="Times New Roman" w:cs="Times New Roman"/>
          <w:sz w:val="28"/>
          <w:szCs w:val="28"/>
        </w:rPr>
        <w:t>гг.</w:t>
      </w:r>
      <w:r w:rsidRPr="00AD624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D624B">
        <w:rPr>
          <w:rFonts w:ascii="Times New Roman" w:hAnsi="Times New Roman" w:cs="Times New Roman"/>
          <w:sz w:val="28"/>
          <w:szCs w:val="28"/>
        </w:rPr>
        <w:t>–</w:t>
      </w:r>
      <w:r w:rsidRPr="00AD624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D624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D624B">
        <w:rPr>
          <w:rFonts w:ascii="Times New Roman" w:hAnsi="Times New Roman" w:cs="Times New Roman"/>
          <w:sz w:val="28"/>
          <w:szCs w:val="28"/>
        </w:rPr>
        <w:t>Мин</w:t>
      </w:r>
      <w:proofErr w:type="gramStart"/>
      <w:r w:rsidRPr="00AD624B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AD624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AD62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624B">
        <w:rPr>
          <w:rFonts w:ascii="Times New Roman" w:hAnsi="Times New Roman" w:cs="Times New Roman"/>
          <w:sz w:val="28"/>
          <w:szCs w:val="28"/>
        </w:rPr>
        <w:t>бразования</w:t>
      </w:r>
      <w:proofErr w:type="spellEnd"/>
      <w:r w:rsidRPr="00AD624B">
        <w:rPr>
          <w:rFonts w:ascii="Times New Roman" w:hAnsi="Times New Roman" w:cs="Times New Roman"/>
          <w:sz w:val="28"/>
          <w:szCs w:val="28"/>
        </w:rPr>
        <w:t xml:space="preserve"> РФ).</w:t>
      </w:r>
    </w:p>
    <w:p w:rsidR="00775584" w:rsidRPr="00AD624B" w:rsidRDefault="00775584" w:rsidP="00775584">
      <w:pPr>
        <w:tabs>
          <w:tab w:val="left" w:pos="386"/>
        </w:tabs>
        <w:spacing w:line="276" w:lineRule="auto"/>
        <w:ind w:left="220" w:right="-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AD624B">
        <w:rPr>
          <w:rFonts w:ascii="Times New Roman" w:hAnsi="Times New Roman" w:cs="Times New Roman"/>
          <w:sz w:val="28"/>
          <w:szCs w:val="28"/>
        </w:rPr>
        <w:t>Межведомственная</w:t>
      </w:r>
      <w:r w:rsidRPr="00AD624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D624B">
        <w:rPr>
          <w:rFonts w:ascii="Times New Roman" w:hAnsi="Times New Roman" w:cs="Times New Roman"/>
          <w:sz w:val="28"/>
          <w:szCs w:val="28"/>
        </w:rPr>
        <w:t>программа</w:t>
      </w:r>
      <w:r w:rsidRPr="00AD624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D624B">
        <w:rPr>
          <w:rFonts w:ascii="Times New Roman" w:hAnsi="Times New Roman" w:cs="Times New Roman"/>
          <w:sz w:val="28"/>
          <w:szCs w:val="28"/>
        </w:rPr>
        <w:t>развития</w:t>
      </w:r>
      <w:r w:rsidRPr="00AD624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D624B">
        <w:rPr>
          <w:rFonts w:ascii="Times New Roman" w:hAnsi="Times New Roman" w:cs="Times New Roman"/>
          <w:sz w:val="28"/>
          <w:szCs w:val="28"/>
        </w:rPr>
        <w:t>системы</w:t>
      </w:r>
      <w:r w:rsidRPr="00AD624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D624B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AD624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D624B">
        <w:rPr>
          <w:rFonts w:ascii="Times New Roman" w:hAnsi="Times New Roman" w:cs="Times New Roman"/>
          <w:sz w:val="28"/>
          <w:szCs w:val="28"/>
        </w:rPr>
        <w:t>образования</w:t>
      </w:r>
      <w:r w:rsidRPr="00AD624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D624B">
        <w:rPr>
          <w:rFonts w:ascii="Times New Roman" w:hAnsi="Times New Roman" w:cs="Times New Roman"/>
          <w:sz w:val="28"/>
          <w:szCs w:val="28"/>
        </w:rPr>
        <w:t>детей</w:t>
      </w:r>
      <w:r w:rsidRPr="00AD624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D624B">
        <w:rPr>
          <w:rFonts w:ascii="Times New Roman" w:hAnsi="Times New Roman" w:cs="Times New Roman"/>
          <w:sz w:val="28"/>
          <w:szCs w:val="28"/>
        </w:rPr>
        <w:t>на 2002-2005 гг. (Приказ Минобразования РФ № 193 от 25.01.2002 г.).</w:t>
      </w:r>
    </w:p>
    <w:p w:rsidR="00775584" w:rsidRPr="00F53E32" w:rsidRDefault="00775584" w:rsidP="00775584">
      <w:pPr>
        <w:pStyle w:val="a8"/>
        <w:numPr>
          <w:ilvl w:val="0"/>
          <w:numId w:val="27"/>
        </w:numPr>
        <w:tabs>
          <w:tab w:val="left" w:pos="386"/>
        </w:tabs>
        <w:suppressAutoHyphens w:val="0"/>
        <w:autoSpaceDE w:val="0"/>
        <w:autoSpaceDN w:val="0"/>
        <w:spacing w:line="276" w:lineRule="auto"/>
        <w:ind w:left="221" w:right="-6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53E32">
        <w:rPr>
          <w:rFonts w:ascii="Times New Roman" w:hAnsi="Times New Roman" w:cs="Times New Roman"/>
          <w:sz w:val="28"/>
          <w:szCs w:val="28"/>
        </w:rPr>
        <w:t>Государственная</w:t>
      </w:r>
      <w:r w:rsidRPr="00F53E3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программа</w:t>
      </w:r>
      <w:r w:rsidRPr="00F53E3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«Патриотическое</w:t>
      </w:r>
      <w:r w:rsidRPr="00F53E3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воспитание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граждан</w:t>
      </w:r>
      <w:r w:rsidRPr="00F53E3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Российской</w:t>
      </w:r>
      <w:r w:rsidRPr="00F53E3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Федерации на 2001–2005 годы».</w:t>
      </w:r>
    </w:p>
    <w:p w:rsidR="00775584" w:rsidRPr="00F53E32" w:rsidRDefault="00775584" w:rsidP="00775584">
      <w:pPr>
        <w:pStyle w:val="a8"/>
        <w:numPr>
          <w:ilvl w:val="0"/>
          <w:numId w:val="27"/>
        </w:numPr>
        <w:tabs>
          <w:tab w:val="left" w:pos="386"/>
        </w:tabs>
        <w:suppressAutoHyphens w:val="0"/>
        <w:autoSpaceDE w:val="0"/>
        <w:autoSpaceDN w:val="0"/>
        <w:spacing w:line="276" w:lineRule="auto"/>
        <w:ind w:left="221" w:right="79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53E32">
        <w:rPr>
          <w:rFonts w:ascii="Times New Roman" w:hAnsi="Times New Roman" w:cs="Times New Roman"/>
          <w:sz w:val="28"/>
          <w:szCs w:val="28"/>
        </w:rPr>
        <w:t>Федеральная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целевая</w:t>
      </w:r>
      <w:r w:rsidRPr="00F53E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программа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«Формирование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установок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толерантного</w:t>
      </w:r>
      <w:r w:rsidRPr="00F53E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сознания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и профилактика экстремизма в обществе (2001–2005 годы)».</w:t>
      </w:r>
    </w:p>
    <w:p w:rsidR="00775584" w:rsidRPr="00F53E32" w:rsidRDefault="00775584" w:rsidP="00775584">
      <w:pPr>
        <w:pStyle w:val="a8"/>
        <w:numPr>
          <w:ilvl w:val="0"/>
          <w:numId w:val="27"/>
        </w:numPr>
        <w:tabs>
          <w:tab w:val="left" w:pos="547"/>
        </w:tabs>
        <w:suppressAutoHyphens w:val="0"/>
        <w:autoSpaceDE w:val="0"/>
        <w:autoSpaceDN w:val="0"/>
        <w:spacing w:before="2" w:line="276" w:lineRule="auto"/>
        <w:ind w:left="221" w:right="79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53E32">
        <w:rPr>
          <w:rFonts w:ascii="Times New Roman" w:hAnsi="Times New Roman" w:cs="Times New Roman"/>
          <w:sz w:val="28"/>
          <w:szCs w:val="28"/>
        </w:rPr>
        <w:t>Письмо Минобразования РФ от 03.06.2002 г. №30-51-395/16. «Минимальный объем социальных</w:t>
      </w:r>
      <w:r w:rsidRPr="00F53E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услуг</w:t>
      </w:r>
      <w:r w:rsidRPr="00F53E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по</w:t>
      </w:r>
      <w:r w:rsidRPr="00F53E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воспитанию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в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учреждениях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общего</w:t>
      </w:r>
      <w:r w:rsidRPr="00F53E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образования».</w:t>
      </w:r>
    </w:p>
    <w:p w:rsidR="00775584" w:rsidRPr="00F53E32" w:rsidRDefault="00775584" w:rsidP="00775584">
      <w:pPr>
        <w:pStyle w:val="a8"/>
        <w:numPr>
          <w:ilvl w:val="0"/>
          <w:numId w:val="27"/>
        </w:numPr>
        <w:tabs>
          <w:tab w:val="left" w:pos="222"/>
          <w:tab w:val="left" w:pos="547"/>
        </w:tabs>
        <w:suppressAutoHyphens w:val="0"/>
        <w:autoSpaceDE w:val="0"/>
        <w:autoSpaceDN w:val="0"/>
        <w:spacing w:before="3" w:line="276" w:lineRule="auto"/>
        <w:ind w:left="222" w:right="-62" w:hanging="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53E32">
        <w:rPr>
          <w:rFonts w:ascii="Times New Roman" w:hAnsi="Times New Roman" w:cs="Times New Roman"/>
          <w:sz w:val="28"/>
          <w:szCs w:val="28"/>
        </w:rPr>
        <w:t>Проект</w:t>
      </w:r>
      <w:r w:rsidRPr="00F53E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Концепции</w:t>
      </w:r>
      <w:r w:rsidRPr="00F53E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F53E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образования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детей</w:t>
      </w:r>
      <w:r w:rsidRPr="00F53E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в</w:t>
      </w:r>
      <w:r w:rsidRPr="00F53E3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Российской</w:t>
      </w:r>
      <w:r w:rsidRPr="00F53E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Федерации.</w:t>
      </w:r>
      <w:r w:rsidRPr="00F53E3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–</w:t>
      </w:r>
      <w:r w:rsidRPr="00F53E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53E32">
        <w:rPr>
          <w:rFonts w:ascii="Times New Roman" w:hAnsi="Times New Roman" w:cs="Times New Roman"/>
          <w:sz w:val="28"/>
          <w:szCs w:val="28"/>
        </w:rPr>
        <w:t>М.: ЦРСДДОД Минобразования РФ.</w:t>
      </w:r>
    </w:p>
    <w:p w:rsidR="00775584" w:rsidRPr="00775584" w:rsidRDefault="00775584" w:rsidP="00775584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</w:pPr>
      <w:r w:rsidRPr="00775584">
        <w:rPr>
          <w:rFonts w:ascii="Times New Roman" w:hAnsi="Times New Roman" w:cs="Times New Roman"/>
          <w:b/>
          <w:i/>
          <w:sz w:val="28"/>
          <w:szCs w:val="28"/>
        </w:rPr>
        <w:t>Литература к разделам программы</w:t>
      </w:r>
    </w:p>
    <w:p w:rsidR="00F736B8" w:rsidRPr="007E7494" w:rsidRDefault="00F736B8" w:rsidP="00775584">
      <w:pPr>
        <w:pStyle w:val="31"/>
        <w:numPr>
          <w:ilvl w:val="0"/>
          <w:numId w:val="29"/>
        </w:numPr>
        <w:spacing w:line="276" w:lineRule="auto"/>
        <w:ind w:left="426" w:hanging="284"/>
        <w:jc w:val="both"/>
        <w:rPr>
          <w:rFonts w:ascii="Times New Roman" w:hAnsi="Times New Roman"/>
          <w:b w:val="0"/>
          <w:sz w:val="28"/>
          <w:szCs w:val="28"/>
        </w:rPr>
      </w:pPr>
      <w:r w:rsidRPr="007E7494">
        <w:rPr>
          <w:rFonts w:ascii="Times New Roman" w:hAnsi="Times New Roman"/>
          <w:b w:val="0"/>
          <w:sz w:val="28"/>
          <w:szCs w:val="28"/>
        </w:rPr>
        <w:t>Есин Б.И. История русской журналистики (1703—1917): Учебное пособие; Хрестоматия. –</w:t>
      </w:r>
      <w:r>
        <w:rPr>
          <w:rFonts w:ascii="Times New Roman" w:hAnsi="Times New Roman"/>
          <w:b w:val="0"/>
          <w:sz w:val="28"/>
          <w:szCs w:val="28"/>
        </w:rPr>
        <w:t xml:space="preserve"> </w:t>
      </w:r>
      <w:r w:rsidRPr="007E7494">
        <w:rPr>
          <w:rFonts w:ascii="Times New Roman" w:hAnsi="Times New Roman"/>
          <w:b w:val="0"/>
          <w:sz w:val="28"/>
          <w:szCs w:val="28"/>
        </w:rPr>
        <w:t>М.: Флинта: Наука, 2000.</w:t>
      </w:r>
    </w:p>
    <w:p w:rsidR="00F736B8" w:rsidRDefault="00F736B8" w:rsidP="00775584">
      <w:pPr>
        <w:pStyle w:val="31"/>
        <w:numPr>
          <w:ilvl w:val="0"/>
          <w:numId w:val="29"/>
        </w:numPr>
        <w:shd w:val="clear" w:color="auto" w:fill="FFFFFF"/>
        <w:tabs>
          <w:tab w:val="left" w:pos="360"/>
        </w:tabs>
        <w:spacing w:line="276" w:lineRule="auto"/>
        <w:ind w:left="426" w:hanging="284"/>
        <w:jc w:val="both"/>
        <w:rPr>
          <w:rFonts w:ascii="Times New Roman" w:eastAsia="Times New Roman" w:hAnsi="Times New Roman" w:cs="Times New Roman"/>
          <w:b w:val="0"/>
          <w:spacing w:val="-2"/>
          <w:sz w:val="28"/>
          <w:szCs w:val="28"/>
        </w:rPr>
      </w:pPr>
      <w:r w:rsidRPr="007E7494">
        <w:rPr>
          <w:rFonts w:ascii="Times New Roman" w:eastAsia="Times New Roman" w:hAnsi="Times New Roman" w:cs="Times New Roman"/>
          <w:b w:val="0"/>
          <w:spacing w:val="-2"/>
          <w:sz w:val="28"/>
          <w:szCs w:val="28"/>
        </w:rPr>
        <w:t>Жирков Г.В. Эпоха Петра Великого: основание русской журналистики. – СПб</w:t>
      </w:r>
      <w:proofErr w:type="gramStart"/>
      <w:r w:rsidRPr="007E7494">
        <w:rPr>
          <w:rFonts w:ascii="Times New Roman" w:eastAsia="Times New Roman" w:hAnsi="Times New Roman" w:cs="Times New Roman"/>
          <w:b w:val="0"/>
          <w:spacing w:val="-2"/>
          <w:sz w:val="28"/>
          <w:szCs w:val="28"/>
        </w:rPr>
        <w:t xml:space="preserve">.: </w:t>
      </w:r>
      <w:proofErr w:type="gramEnd"/>
      <w:r w:rsidRPr="007E7494">
        <w:rPr>
          <w:rFonts w:ascii="Times New Roman" w:eastAsia="Times New Roman" w:hAnsi="Times New Roman" w:cs="Times New Roman"/>
          <w:b w:val="0"/>
          <w:spacing w:val="-2"/>
          <w:sz w:val="28"/>
          <w:szCs w:val="28"/>
        </w:rPr>
        <w:t>Роза мира, 2003.</w:t>
      </w:r>
    </w:p>
    <w:p w:rsidR="00F736B8" w:rsidRPr="007E7494" w:rsidRDefault="00F736B8" w:rsidP="00775584">
      <w:pPr>
        <w:pStyle w:val="31"/>
        <w:numPr>
          <w:ilvl w:val="0"/>
          <w:numId w:val="29"/>
        </w:numPr>
        <w:shd w:val="clear" w:color="auto" w:fill="FFFFFF"/>
        <w:tabs>
          <w:tab w:val="left" w:pos="360"/>
        </w:tabs>
        <w:spacing w:line="276" w:lineRule="auto"/>
        <w:ind w:left="426" w:hanging="284"/>
        <w:jc w:val="both"/>
        <w:rPr>
          <w:rFonts w:ascii="Times New Roman" w:eastAsia="Times New Roman" w:hAnsi="Times New Roman" w:cs="Times New Roman"/>
          <w:b w:val="0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pacing w:val="-2"/>
          <w:sz w:val="28"/>
          <w:szCs w:val="28"/>
        </w:rPr>
        <w:t>Журналистское расследование: история метода и современная практика: Учебник / Под общей ред. Константинова А.Д. – СПб</w:t>
      </w:r>
      <w:proofErr w:type="gramStart"/>
      <w:r w:rsidRPr="00A441A4">
        <w:rPr>
          <w:rFonts w:ascii="Times New Roman" w:eastAsia="Times New Roman" w:hAnsi="Times New Roman" w:cs="Times New Roman"/>
          <w:b w:val="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 w:val="0"/>
          <w:spacing w:val="-2"/>
          <w:sz w:val="28"/>
          <w:szCs w:val="28"/>
        </w:rPr>
        <w:t xml:space="preserve">, </w:t>
      </w:r>
      <w:proofErr w:type="gramEnd"/>
      <w:r>
        <w:rPr>
          <w:rFonts w:ascii="Times New Roman" w:eastAsia="Times New Roman" w:hAnsi="Times New Roman" w:cs="Times New Roman"/>
          <w:b w:val="0"/>
          <w:spacing w:val="-2"/>
          <w:sz w:val="28"/>
          <w:szCs w:val="28"/>
        </w:rPr>
        <w:t>2003.</w:t>
      </w:r>
    </w:p>
    <w:p w:rsidR="00F736B8" w:rsidRPr="00775584" w:rsidRDefault="00F736B8" w:rsidP="00775584">
      <w:pPr>
        <w:pStyle w:val="a8"/>
        <w:numPr>
          <w:ilvl w:val="0"/>
          <w:numId w:val="29"/>
        </w:numPr>
        <w:tabs>
          <w:tab w:val="left" w:pos="360"/>
        </w:tabs>
        <w:spacing w:line="276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775584">
        <w:rPr>
          <w:rFonts w:ascii="Times New Roman" w:hAnsi="Times New Roman"/>
          <w:sz w:val="28"/>
          <w:szCs w:val="28"/>
        </w:rPr>
        <w:t>Ильченко С.Н., Кривоносов А.Д. Современная пресс-служба: Учеб</w:t>
      </w:r>
      <w:proofErr w:type="gramStart"/>
      <w:r w:rsidRPr="00775584">
        <w:rPr>
          <w:rFonts w:ascii="Times New Roman" w:hAnsi="Times New Roman"/>
          <w:sz w:val="28"/>
          <w:szCs w:val="28"/>
        </w:rPr>
        <w:t>.</w:t>
      </w:r>
      <w:proofErr w:type="gramEnd"/>
      <w:r w:rsidRPr="0077558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75584">
        <w:rPr>
          <w:rFonts w:ascii="Times New Roman" w:hAnsi="Times New Roman"/>
          <w:sz w:val="28"/>
          <w:szCs w:val="28"/>
        </w:rPr>
        <w:t>п</w:t>
      </w:r>
      <w:proofErr w:type="gramEnd"/>
      <w:r w:rsidRPr="00775584">
        <w:rPr>
          <w:rFonts w:ascii="Times New Roman" w:hAnsi="Times New Roman"/>
          <w:sz w:val="28"/>
          <w:szCs w:val="28"/>
        </w:rPr>
        <w:t>особие. СПб</w:t>
      </w:r>
      <w:proofErr w:type="gramStart"/>
      <w:r w:rsidRPr="00775584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775584">
        <w:rPr>
          <w:rFonts w:ascii="Times New Roman" w:hAnsi="Times New Roman"/>
          <w:sz w:val="28"/>
          <w:szCs w:val="28"/>
        </w:rPr>
        <w:t>2005.</w:t>
      </w:r>
    </w:p>
    <w:p w:rsidR="00F736B8" w:rsidRPr="00775584" w:rsidRDefault="00F736B8" w:rsidP="00775584">
      <w:pPr>
        <w:pStyle w:val="a8"/>
        <w:numPr>
          <w:ilvl w:val="0"/>
          <w:numId w:val="29"/>
        </w:numPr>
        <w:tabs>
          <w:tab w:val="left" w:pos="360"/>
        </w:tabs>
        <w:spacing w:line="276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775584">
        <w:rPr>
          <w:rFonts w:ascii="Times New Roman" w:hAnsi="Times New Roman"/>
          <w:sz w:val="28"/>
          <w:szCs w:val="28"/>
        </w:rPr>
        <w:t>Калмыков А.А., Коханова Л.А. Интернет-журналистика. М., 2005.</w:t>
      </w:r>
    </w:p>
    <w:p w:rsidR="00F736B8" w:rsidRPr="00775584" w:rsidRDefault="00F736B8" w:rsidP="00775584">
      <w:pPr>
        <w:pStyle w:val="a8"/>
        <w:numPr>
          <w:ilvl w:val="0"/>
          <w:numId w:val="29"/>
        </w:numPr>
        <w:tabs>
          <w:tab w:val="left" w:pos="360"/>
        </w:tabs>
        <w:spacing w:line="276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775584">
        <w:rPr>
          <w:rFonts w:ascii="Times New Roman" w:hAnsi="Times New Roman"/>
          <w:sz w:val="28"/>
          <w:szCs w:val="28"/>
        </w:rPr>
        <w:t>Ким М.Н. Журналистика: методология профессионального творчества. СПб</w:t>
      </w:r>
      <w:proofErr w:type="gramStart"/>
      <w:r w:rsidRPr="00775584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775584">
        <w:rPr>
          <w:rFonts w:ascii="Times New Roman" w:hAnsi="Times New Roman"/>
          <w:sz w:val="28"/>
          <w:szCs w:val="28"/>
        </w:rPr>
        <w:t>2004.</w:t>
      </w:r>
    </w:p>
    <w:p w:rsidR="00F736B8" w:rsidRPr="00775584" w:rsidRDefault="00F736B8" w:rsidP="00775584">
      <w:pPr>
        <w:pStyle w:val="a8"/>
        <w:numPr>
          <w:ilvl w:val="0"/>
          <w:numId w:val="29"/>
        </w:numPr>
        <w:tabs>
          <w:tab w:val="left" w:pos="360"/>
        </w:tabs>
        <w:spacing w:line="276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775584">
        <w:rPr>
          <w:rFonts w:ascii="Times New Roman" w:hAnsi="Times New Roman"/>
          <w:sz w:val="28"/>
          <w:szCs w:val="28"/>
        </w:rPr>
        <w:t>Коньков В.И. Речевая структура газетных жанров. СПб</w:t>
      </w:r>
      <w:proofErr w:type="gramStart"/>
      <w:r w:rsidRPr="00775584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775584">
        <w:rPr>
          <w:rFonts w:ascii="Times New Roman" w:hAnsi="Times New Roman"/>
          <w:sz w:val="28"/>
          <w:szCs w:val="28"/>
        </w:rPr>
        <w:t>2004.</w:t>
      </w:r>
    </w:p>
    <w:p w:rsidR="00F736B8" w:rsidRPr="00775584" w:rsidRDefault="00F736B8" w:rsidP="00775584">
      <w:pPr>
        <w:pStyle w:val="a8"/>
        <w:numPr>
          <w:ilvl w:val="0"/>
          <w:numId w:val="29"/>
        </w:numPr>
        <w:tabs>
          <w:tab w:val="left" w:pos="360"/>
        </w:tabs>
        <w:spacing w:line="276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775584">
        <w:rPr>
          <w:rFonts w:ascii="Times New Roman" w:hAnsi="Times New Roman"/>
          <w:sz w:val="28"/>
          <w:szCs w:val="28"/>
        </w:rPr>
        <w:t>Королев Е.А., Павлушкина Н.А</w:t>
      </w:r>
      <w:r w:rsidRPr="00775584">
        <w:rPr>
          <w:rFonts w:ascii="Times New Roman" w:hAnsi="Times New Roman" w:cs="Times New Roman"/>
          <w:sz w:val="28"/>
          <w:szCs w:val="28"/>
        </w:rPr>
        <w:t xml:space="preserve">. 33 урока для будущих журналистов: </w:t>
      </w:r>
      <w:r w:rsidRPr="00775584">
        <w:rPr>
          <w:rFonts w:ascii="Times New Roman" w:hAnsi="Times New Roman" w:cs="Times New Roman"/>
          <w:sz w:val="28"/>
          <w:szCs w:val="28"/>
        </w:rPr>
        <w:lastRenderedPageBreak/>
        <w:t>Учебное пособие. М., 2019.</w:t>
      </w:r>
    </w:p>
    <w:p w:rsidR="00F736B8" w:rsidRPr="00775584" w:rsidRDefault="00F736B8" w:rsidP="00775584">
      <w:pPr>
        <w:pStyle w:val="a8"/>
        <w:numPr>
          <w:ilvl w:val="0"/>
          <w:numId w:val="29"/>
        </w:numPr>
        <w:tabs>
          <w:tab w:val="left" w:pos="360"/>
        </w:tabs>
        <w:spacing w:line="276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775584">
        <w:rPr>
          <w:rFonts w:ascii="Times New Roman" w:hAnsi="Times New Roman"/>
          <w:sz w:val="28"/>
          <w:szCs w:val="28"/>
        </w:rPr>
        <w:t>Кузин В.И. Психологическая культура журналиста: Учеб</w:t>
      </w:r>
      <w:proofErr w:type="gramStart"/>
      <w:r w:rsidRPr="00775584">
        <w:rPr>
          <w:rFonts w:ascii="Times New Roman" w:hAnsi="Times New Roman"/>
          <w:sz w:val="28"/>
          <w:szCs w:val="28"/>
        </w:rPr>
        <w:t>.</w:t>
      </w:r>
      <w:proofErr w:type="gramEnd"/>
      <w:r w:rsidRPr="0077558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75584">
        <w:rPr>
          <w:rFonts w:ascii="Times New Roman" w:hAnsi="Times New Roman"/>
          <w:sz w:val="28"/>
          <w:szCs w:val="28"/>
        </w:rPr>
        <w:t>п</w:t>
      </w:r>
      <w:proofErr w:type="gramEnd"/>
      <w:r w:rsidRPr="00775584">
        <w:rPr>
          <w:rFonts w:ascii="Times New Roman" w:hAnsi="Times New Roman"/>
          <w:sz w:val="28"/>
          <w:szCs w:val="28"/>
        </w:rPr>
        <w:t>особие. СПб</w:t>
      </w:r>
      <w:proofErr w:type="gramStart"/>
      <w:r w:rsidRPr="00775584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775584">
        <w:rPr>
          <w:rFonts w:ascii="Times New Roman" w:hAnsi="Times New Roman"/>
          <w:sz w:val="28"/>
          <w:szCs w:val="28"/>
        </w:rPr>
        <w:t>2001.</w:t>
      </w:r>
    </w:p>
    <w:p w:rsidR="00F736B8" w:rsidRPr="00775584" w:rsidRDefault="00F736B8" w:rsidP="00775584">
      <w:pPr>
        <w:pStyle w:val="a8"/>
        <w:numPr>
          <w:ilvl w:val="0"/>
          <w:numId w:val="29"/>
        </w:numPr>
        <w:tabs>
          <w:tab w:val="left" w:pos="360"/>
        </w:tabs>
        <w:spacing w:line="276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75584">
        <w:rPr>
          <w:rFonts w:ascii="Times New Roman" w:hAnsi="Times New Roman"/>
          <w:sz w:val="28"/>
          <w:szCs w:val="28"/>
        </w:rPr>
        <w:t>Лазутина</w:t>
      </w:r>
      <w:proofErr w:type="spellEnd"/>
      <w:r w:rsidRPr="00775584">
        <w:rPr>
          <w:rFonts w:ascii="Times New Roman" w:hAnsi="Times New Roman"/>
          <w:sz w:val="28"/>
          <w:szCs w:val="28"/>
        </w:rPr>
        <w:t xml:space="preserve"> Г.В. Основы творческой деятельности журналиста: Учеб. М., 2001.</w:t>
      </w:r>
    </w:p>
    <w:p w:rsidR="00F736B8" w:rsidRPr="00775584" w:rsidRDefault="00F736B8" w:rsidP="00775584">
      <w:pPr>
        <w:pStyle w:val="a8"/>
        <w:numPr>
          <w:ilvl w:val="0"/>
          <w:numId w:val="29"/>
        </w:numPr>
        <w:tabs>
          <w:tab w:val="left" w:pos="360"/>
        </w:tabs>
        <w:spacing w:line="276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775584">
        <w:rPr>
          <w:rFonts w:ascii="Times New Roman" w:hAnsi="Times New Roman"/>
          <w:sz w:val="28"/>
          <w:szCs w:val="28"/>
        </w:rPr>
        <w:t xml:space="preserve">Мельник Г.С., </w:t>
      </w:r>
      <w:proofErr w:type="spellStart"/>
      <w:r w:rsidRPr="00775584">
        <w:rPr>
          <w:rFonts w:ascii="Times New Roman" w:hAnsi="Times New Roman"/>
          <w:sz w:val="28"/>
          <w:szCs w:val="28"/>
        </w:rPr>
        <w:t>Тепляшина</w:t>
      </w:r>
      <w:proofErr w:type="spellEnd"/>
      <w:r w:rsidRPr="00775584">
        <w:rPr>
          <w:rFonts w:ascii="Times New Roman" w:hAnsi="Times New Roman"/>
          <w:sz w:val="28"/>
          <w:szCs w:val="28"/>
        </w:rPr>
        <w:t xml:space="preserve"> А.Н. Основы творческой деятельности журналиста. СПб</w:t>
      </w:r>
      <w:proofErr w:type="gramStart"/>
      <w:r w:rsidRPr="00775584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775584">
        <w:rPr>
          <w:rFonts w:ascii="Times New Roman" w:hAnsi="Times New Roman"/>
          <w:sz w:val="28"/>
          <w:szCs w:val="28"/>
        </w:rPr>
        <w:t>2004.</w:t>
      </w:r>
    </w:p>
    <w:p w:rsidR="00F736B8" w:rsidRPr="00775584" w:rsidRDefault="00F736B8" w:rsidP="00775584">
      <w:pPr>
        <w:pStyle w:val="a8"/>
        <w:numPr>
          <w:ilvl w:val="0"/>
          <w:numId w:val="29"/>
        </w:numPr>
        <w:tabs>
          <w:tab w:val="left" w:pos="360"/>
        </w:tabs>
        <w:spacing w:line="276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75584">
        <w:rPr>
          <w:rFonts w:ascii="Times New Roman" w:hAnsi="Times New Roman"/>
          <w:sz w:val="28"/>
          <w:szCs w:val="28"/>
        </w:rPr>
        <w:t>Накорякова</w:t>
      </w:r>
      <w:proofErr w:type="spellEnd"/>
      <w:r w:rsidRPr="00775584">
        <w:rPr>
          <w:rFonts w:ascii="Times New Roman" w:hAnsi="Times New Roman"/>
          <w:sz w:val="28"/>
          <w:szCs w:val="28"/>
        </w:rPr>
        <w:t xml:space="preserve"> К.М. Литературное редактирование материалов массовой информации. М., 1994.</w:t>
      </w:r>
    </w:p>
    <w:p w:rsidR="00F736B8" w:rsidRPr="007E7494" w:rsidRDefault="00F736B8" w:rsidP="00775584">
      <w:pPr>
        <w:pStyle w:val="31"/>
        <w:numPr>
          <w:ilvl w:val="0"/>
          <w:numId w:val="29"/>
        </w:numPr>
        <w:spacing w:line="276" w:lineRule="auto"/>
        <w:ind w:left="426" w:hanging="284"/>
        <w:jc w:val="both"/>
        <w:rPr>
          <w:rFonts w:ascii="Times New Roman" w:hAnsi="Times New Roman"/>
          <w:b w:val="0"/>
          <w:sz w:val="28"/>
          <w:szCs w:val="28"/>
        </w:rPr>
      </w:pPr>
      <w:r w:rsidRPr="007E7494">
        <w:rPr>
          <w:rFonts w:ascii="Times New Roman" w:hAnsi="Times New Roman"/>
          <w:b w:val="0"/>
          <w:sz w:val="28"/>
          <w:szCs w:val="28"/>
        </w:rPr>
        <w:t>Овсепян Р.П. История новейшей отечественной журналистики: Учебное пособие. М.: Изд-во МГУ, 1999.</w:t>
      </w:r>
    </w:p>
    <w:p w:rsidR="00F736B8" w:rsidRPr="00775584" w:rsidRDefault="00F736B8" w:rsidP="00775584">
      <w:pPr>
        <w:pStyle w:val="a8"/>
        <w:numPr>
          <w:ilvl w:val="0"/>
          <w:numId w:val="29"/>
        </w:numPr>
        <w:tabs>
          <w:tab w:val="left" w:pos="360"/>
        </w:tabs>
        <w:spacing w:line="276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775584">
        <w:rPr>
          <w:rFonts w:ascii="Times New Roman" w:hAnsi="Times New Roman"/>
          <w:sz w:val="28"/>
          <w:szCs w:val="28"/>
        </w:rPr>
        <w:t>Самолетов С.А. Выпуск газетного номера. СПб</w:t>
      </w:r>
      <w:proofErr w:type="gramStart"/>
      <w:r w:rsidRPr="00775584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775584">
        <w:rPr>
          <w:rFonts w:ascii="Times New Roman" w:hAnsi="Times New Roman"/>
          <w:sz w:val="28"/>
          <w:szCs w:val="28"/>
        </w:rPr>
        <w:t>2006.</w:t>
      </w:r>
    </w:p>
    <w:p w:rsidR="00F736B8" w:rsidRPr="00775584" w:rsidRDefault="00F736B8" w:rsidP="00775584">
      <w:pPr>
        <w:pStyle w:val="a8"/>
        <w:numPr>
          <w:ilvl w:val="0"/>
          <w:numId w:val="29"/>
        </w:numPr>
        <w:tabs>
          <w:tab w:val="left" w:pos="360"/>
        </w:tabs>
        <w:spacing w:line="276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775584">
        <w:rPr>
          <w:rFonts w:ascii="Times New Roman" w:hAnsi="Times New Roman"/>
          <w:sz w:val="28"/>
          <w:szCs w:val="28"/>
        </w:rPr>
        <w:t>Средства массовой информации в современном мире. Петербургские чтения: материалы межвузовской научно-практической конференции</w:t>
      </w:r>
      <w:proofErr w:type="gramStart"/>
      <w:r w:rsidRPr="00775584">
        <w:rPr>
          <w:rFonts w:ascii="Times New Roman" w:hAnsi="Times New Roman"/>
          <w:sz w:val="28"/>
          <w:szCs w:val="28"/>
        </w:rPr>
        <w:t xml:space="preserve"> / П</w:t>
      </w:r>
      <w:proofErr w:type="gramEnd"/>
      <w:r w:rsidRPr="00775584">
        <w:rPr>
          <w:rFonts w:ascii="Times New Roman" w:hAnsi="Times New Roman"/>
          <w:sz w:val="28"/>
          <w:szCs w:val="28"/>
        </w:rPr>
        <w:t>од ред. В.И. Конькова. СПб</w:t>
      </w:r>
      <w:proofErr w:type="gramStart"/>
      <w:r w:rsidRPr="00775584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775584">
        <w:rPr>
          <w:rFonts w:ascii="Times New Roman" w:hAnsi="Times New Roman"/>
          <w:sz w:val="28"/>
          <w:szCs w:val="28"/>
        </w:rPr>
        <w:t>2002-2015.</w:t>
      </w:r>
    </w:p>
    <w:p w:rsidR="00F736B8" w:rsidRPr="00775584" w:rsidRDefault="00F736B8" w:rsidP="00775584">
      <w:pPr>
        <w:pStyle w:val="a8"/>
        <w:numPr>
          <w:ilvl w:val="0"/>
          <w:numId w:val="29"/>
        </w:numPr>
        <w:shd w:val="clear" w:color="auto" w:fill="FFFFFF"/>
        <w:tabs>
          <w:tab w:val="left" w:pos="360"/>
        </w:tabs>
        <w:spacing w:line="276" w:lineRule="auto"/>
        <w:ind w:left="426" w:hanging="284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775584">
        <w:rPr>
          <w:rFonts w:ascii="Times New Roman" w:eastAsia="Times New Roman" w:hAnsi="Times New Roman" w:cs="Times New Roman"/>
          <w:spacing w:val="-2"/>
          <w:sz w:val="28"/>
          <w:szCs w:val="28"/>
        </w:rPr>
        <w:t>Юрков А.А. Основы редакционного менеджмента в периодической печати. Учебное пособие. СПб</w:t>
      </w:r>
      <w:proofErr w:type="gramStart"/>
      <w:r w:rsidRPr="0077558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., </w:t>
      </w:r>
      <w:proofErr w:type="gramEnd"/>
      <w:r w:rsidRPr="00775584">
        <w:rPr>
          <w:rFonts w:ascii="Times New Roman" w:eastAsia="Times New Roman" w:hAnsi="Times New Roman" w:cs="Times New Roman"/>
          <w:spacing w:val="-2"/>
          <w:sz w:val="28"/>
          <w:szCs w:val="28"/>
        </w:rPr>
        <w:t>2005.</w:t>
      </w:r>
    </w:p>
    <w:p w:rsidR="00F736B8" w:rsidRPr="007E7494" w:rsidRDefault="00F736B8" w:rsidP="00AA628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94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Для детей</w:t>
      </w:r>
      <w:r w:rsidRPr="007E7494">
        <w:rPr>
          <w:rFonts w:ascii="Times New Roman" w:eastAsia="Times New Roman" w:hAnsi="Times New Roman" w:cs="Times New Roman"/>
          <w:spacing w:val="-2"/>
          <w:sz w:val="28"/>
          <w:szCs w:val="28"/>
        </w:rPr>
        <w:t>:</w:t>
      </w:r>
      <w:r w:rsidRPr="007E74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36B8" w:rsidRDefault="00F736B8" w:rsidP="00775584">
      <w:pPr>
        <w:pStyle w:val="31"/>
        <w:numPr>
          <w:ilvl w:val="0"/>
          <w:numId w:val="30"/>
        </w:numPr>
        <w:tabs>
          <w:tab w:val="left" w:pos="360"/>
        </w:tabs>
        <w:spacing w:line="276" w:lineRule="auto"/>
        <w:ind w:left="426" w:hanging="426"/>
        <w:jc w:val="both"/>
        <w:rPr>
          <w:rFonts w:ascii="Times New Roman" w:hAnsi="Times New Roman"/>
          <w:b w:val="0"/>
          <w:sz w:val="28"/>
          <w:szCs w:val="28"/>
        </w:rPr>
      </w:pPr>
      <w:proofErr w:type="spellStart"/>
      <w:r>
        <w:rPr>
          <w:rFonts w:ascii="Times New Roman" w:hAnsi="Times New Roman"/>
          <w:b w:val="0"/>
          <w:sz w:val="28"/>
          <w:szCs w:val="28"/>
        </w:rPr>
        <w:t>Дубовер</w:t>
      </w:r>
      <w:proofErr w:type="spellEnd"/>
      <w:r>
        <w:rPr>
          <w:rFonts w:ascii="Times New Roman" w:hAnsi="Times New Roman"/>
          <w:b w:val="0"/>
          <w:sz w:val="28"/>
          <w:szCs w:val="28"/>
        </w:rPr>
        <w:t xml:space="preserve"> Д.А. </w:t>
      </w:r>
      <w:proofErr w:type="spellStart"/>
      <w:r>
        <w:rPr>
          <w:rFonts w:ascii="Times New Roman" w:hAnsi="Times New Roman"/>
          <w:b w:val="0"/>
          <w:sz w:val="28"/>
          <w:szCs w:val="28"/>
        </w:rPr>
        <w:t>Медиаграмотность</w:t>
      </w:r>
      <w:proofErr w:type="spellEnd"/>
      <w:r>
        <w:rPr>
          <w:rFonts w:ascii="Times New Roman" w:hAnsi="Times New Roman"/>
          <w:b w:val="0"/>
          <w:sz w:val="28"/>
          <w:szCs w:val="28"/>
        </w:rPr>
        <w:t xml:space="preserve">. Часть 1. Как жить в </w:t>
      </w:r>
      <w:proofErr w:type="spellStart"/>
      <w:r>
        <w:rPr>
          <w:rFonts w:ascii="Times New Roman" w:hAnsi="Times New Roman"/>
          <w:b w:val="0"/>
          <w:sz w:val="28"/>
          <w:szCs w:val="28"/>
        </w:rPr>
        <w:t>медиамире</w:t>
      </w:r>
      <w:proofErr w:type="spellEnd"/>
      <w:r>
        <w:rPr>
          <w:rFonts w:ascii="Times New Roman" w:hAnsi="Times New Roman"/>
          <w:b w:val="0"/>
          <w:sz w:val="28"/>
          <w:szCs w:val="28"/>
        </w:rPr>
        <w:t>: Учеб</w:t>
      </w:r>
      <w:proofErr w:type="gramStart"/>
      <w:r>
        <w:rPr>
          <w:rFonts w:ascii="Times New Roman" w:hAnsi="Times New Roman"/>
          <w:b w:val="0"/>
          <w:sz w:val="28"/>
          <w:szCs w:val="28"/>
        </w:rPr>
        <w:t>.</w:t>
      </w:r>
      <w:proofErr w:type="gramEnd"/>
      <w:r>
        <w:rPr>
          <w:rFonts w:ascii="Times New Roman" w:hAnsi="Times New Roman"/>
          <w:b w:val="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 w:val="0"/>
          <w:sz w:val="28"/>
          <w:szCs w:val="28"/>
        </w:rPr>
        <w:t>п</w:t>
      </w:r>
      <w:proofErr w:type="gramEnd"/>
      <w:r>
        <w:rPr>
          <w:rFonts w:ascii="Times New Roman" w:hAnsi="Times New Roman"/>
          <w:b w:val="0"/>
          <w:sz w:val="28"/>
          <w:szCs w:val="28"/>
        </w:rPr>
        <w:t>особие. Ростов/н</w:t>
      </w:r>
      <w:proofErr w:type="gramStart"/>
      <w:r>
        <w:rPr>
          <w:rFonts w:ascii="Times New Roman" w:hAnsi="Times New Roman"/>
          <w:b w:val="0"/>
          <w:sz w:val="28"/>
          <w:szCs w:val="28"/>
        </w:rPr>
        <w:t>/Д</w:t>
      </w:r>
      <w:proofErr w:type="gramEnd"/>
      <w:r>
        <w:rPr>
          <w:rFonts w:ascii="Times New Roman" w:hAnsi="Times New Roman"/>
          <w:b w:val="0"/>
          <w:sz w:val="28"/>
          <w:szCs w:val="28"/>
        </w:rPr>
        <w:t>, 2015.</w:t>
      </w:r>
    </w:p>
    <w:p w:rsidR="00F736B8" w:rsidRPr="007E7494" w:rsidRDefault="00F736B8" w:rsidP="00775584">
      <w:pPr>
        <w:pStyle w:val="31"/>
        <w:numPr>
          <w:ilvl w:val="0"/>
          <w:numId w:val="30"/>
        </w:numPr>
        <w:tabs>
          <w:tab w:val="left" w:pos="360"/>
        </w:tabs>
        <w:spacing w:line="276" w:lineRule="auto"/>
        <w:ind w:left="426" w:hanging="426"/>
        <w:jc w:val="both"/>
        <w:rPr>
          <w:rFonts w:ascii="Times New Roman" w:hAnsi="Times New Roman"/>
          <w:b w:val="0"/>
          <w:sz w:val="28"/>
          <w:szCs w:val="28"/>
        </w:rPr>
      </w:pPr>
      <w:r w:rsidRPr="007E7494">
        <w:rPr>
          <w:rFonts w:ascii="Times New Roman" w:hAnsi="Times New Roman"/>
          <w:b w:val="0"/>
          <w:sz w:val="28"/>
          <w:szCs w:val="28"/>
        </w:rPr>
        <w:t>Ильченко С. Н. Интервью в журналистском творчестве: Учеб</w:t>
      </w:r>
      <w:proofErr w:type="gramStart"/>
      <w:r w:rsidRPr="007E7494">
        <w:rPr>
          <w:rFonts w:ascii="Times New Roman" w:hAnsi="Times New Roman"/>
          <w:b w:val="0"/>
          <w:sz w:val="28"/>
          <w:szCs w:val="28"/>
        </w:rPr>
        <w:t>.</w:t>
      </w:r>
      <w:proofErr w:type="gramEnd"/>
      <w:r w:rsidRPr="007E7494">
        <w:rPr>
          <w:rFonts w:ascii="Times New Roman" w:hAnsi="Times New Roman"/>
          <w:b w:val="0"/>
          <w:sz w:val="28"/>
          <w:szCs w:val="28"/>
        </w:rPr>
        <w:t xml:space="preserve"> </w:t>
      </w:r>
      <w:proofErr w:type="gramStart"/>
      <w:r w:rsidRPr="007E7494">
        <w:rPr>
          <w:rFonts w:ascii="Times New Roman" w:hAnsi="Times New Roman"/>
          <w:b w:val="0"/>
          <w:sz w:val="28"/>
          <w:szCs w:val="28"/>
        </w:rPr>
        <w:t>п</w:t>
      </w:r>
      <w:proofErr w:type="gramEnd"/>
      <w:r w:rsidRPr="007E7494">
        <w:rPr>
          <w:rFonts w:ascii="Times New Roman" w:hAnsi="Times New Roman"/>
          <w:b w:val="0"/>
          <w:sz w:val="28"/>
          <w:szCs w:val="28"/>
        </w:rPr>
        <w:t>особие. СПб</w:t>
      </w:r>
      <w:proofErr w:type="gramStart"/>
      <w:r w:rsidRPr="007E7494">
        <w:rPr>
          <w:rFonts w:ascii="Times New Roman" w:hAnsi="Times New Roman"/>
          <w:b w:val="0"/>
          <w:sz w:val="28"/>
          <w:szCs w:val="28"/>
        </w:rPr>
        <w:t xml:space="preserve">., </w:t>
      </w:r>
      <w:proofErr w:type="gramEnd"/>
      <w:r w:rsidRPr="007E7494">
        <w:rPr>
          <w:rFonts w:ascii="Times New Roman" w:hAnsi="Times New Roman"/>
          <w:b w:val="0"/>
          <w:sz w:val="28"/>
          <w:szCs w:val="28"/>
        </w:rPr>
        <w:t>2001.</w:t>
      </w:r>
    </w:p>
    <w:p w:rsidR="00F736B8" w:rsidRPr="007E7494" w:rsidRDefault="00F736B8" w:rsidP="00775584">
      <w:pPr>
        <w:pStyle w:val="31"/>
        <w:numPr>
          <w:ilvl w:val="0"/>
          <w:numId w:val="30"/>
        </w:numPr>
        <w:tabs>
          <w:tab w:val="left" w:pos="360"/>
        </w:tabs>
        <w:spacing w:line="276" w:lineRule="auto"/>
        <w:ind w:left="426" w:hanging="426"/>
        <w:jc w:val="both"/>
        <w:rPr>
          <w:rFonts w:ascii="Times New Roman" w:hAnsi="Times New Roman"/>
          <w:b w:val="0"/>
          <w:sz w:val="28"/>
          <w:szCs w:val="28"/>
        </w:rPr>
      </w:pPr>
      <w:r w:rsidRPr="007E7494">
        <w:rPr>
          <w:rFonts w:ascii="Times New Roman" w:hAnsi="Times New Roman"/>
          <w:b w:val="0"/>
          <w:sz w:val="28"/>
          <w:szCs w:val="28"/>
        </w:rPr>
        <w:t>Искусство разговаривать и получать информацию: Хрестоматия. М., 1994.</w:t>
      </w:r>
    </w:p>
    <w:p w:rsidR="00F736B8" w:rsidRPr="007E7494" w:rsidRDefault="00F736B8" w:rsidP="00775584">
      <w:pPr>
        <w:pStyle w:val="31"/>
        <w:numPr>
          <w:ilvl w:val="0"/>
          <w:numId w:val="30"/>
        </w:numPr>
        <w:tabs>
          <w:tab w:val="left" w:pos="360"/>
        </w:tabs>
        <w:spacing w:line="276" w:lineRule="auto"/>
        <w:ind w:left="426" w:hanging="426"/>
        <w:jc w:val="both"/>
        <w:rPr>
          <w:rFonts w:ascii="Times New Roman" w:hAnsi="Times New Roman"/>
          <w:b w:val="0"/>
          <w:sz w:val="28"/>
          <w:szCs w:val="28"/>
        </w:rPr>
      </w:pPr>
      <w:r w:rsidRPr="007E7494">
        <w:rPr>
          <w:rFonts w:ascii="Times New Roman" w:hAnsi="Times New Roman"/>
          <w:b w:val="0"/>
          <w:sz w:val="28"/>
          <w:szCs w:val="28"/>
        </w:rPr>
        <w:t>Мельник Г. С. Профессиональное общение в журналистике. СПб</w:t>
      </w:r>
      <w:proofErr w:type="gramStart"/>
      <w:r w:rsidRPr="007E7494">
        <w:rPr>
          <w:rFonts w:ascii="Times New Roman" w:hAnsi="Times New Roman"/>
          <w:b w:val="0"/>
          <w:sz w:val="28"/>
          <w:szCs w:val="28"/>
        </w:rPr>
        <w:t xml:space="preserve">., </w:t>
      </w:r>
      <w:proofErr w:type="gramEnd"/>
      <w:r w:rsidRPr="007E7494">
        <w:rPr>
          <w:rFonts w:ascii="Times New Roman" w:hAnsi="Times New Roman"/>
          <w:b w:val="0"/>
          <w:sz w:val="28"/>
          <w:szCs w:val="28"/>
        </w:rPr>
        <w:t>2004.</w:t>
      </w:r>
    </w:p>
    <w:p w:rsidR="00F736B8" w:rsidRDefault="00F736B8" w:rsidP="00775584">
      <w:pPr>
        <w:pStyle w:val="31"/>
        <w:numPr>
          <w:ilvl w:val="0"/>
          <w:numId w:val="30"/>
        </w:numPr>
        <w:tabs>
          <w:tab w:val="left" w:pos="360"/>
        </w:tabs>
        <w:spacing w:line="276" w:lineRule="auto"/>
        <w:ind w:left="426" w:hanging="426"/>
        <w:jc w:val="both"/>
        <w:rPr>
          <w:rFonts w:ascii="Times New Roman" w:hAnsi="Times New Roman"/>
          <w:b w:val="0"/>
          <w:sz w:val="28"/>
          <w:szCs w:val="28"/>
        </w:rPr>
      </w:pPr>
      <w:r w:rsidRPr="007E7494">
        <w:rPr>
          <w:rFonts w:ascii="Times New Roman" w:hAnsi="Times New Roman"/>
          <w:b w:val="0"/>
          <w:sz w:val="28"/>
          <w:szCs w:val="28"/>
        </w:rPr>
        <w:t>Самолетов С. А. Выпуск газетного номера. СПб</w:t>
      </w:r>
      <w:proofErr w:type="gramStart"/>
      <w:r w:rsidRPr="007E7494">
        <w:rPr>
          <w:rFonts w:ascii="Times New Roman" w:hAnsi="Times New Roman"/>
          <w:b w:val="0"/>
          <w:sz w:val="28"/>
          <w:szCs w:val="28"/>
        </w:rPr>
        <w:t xml:space="preserve">., </w:t>
      </w:r>
      <w:proofErr w:type="gramEnd"/>
      <w:r w:rsidRPr="007E7494">
        <w:rPr>
          <w:rFonts w:ascii="Times New Roman" w:hAnsi="Times New Roman"/>
          <w:b w:val="0"/>
          <w:sz w:val="28"/>
          <w:szCs w:val="28"/>
        </w:rPr>
        <w:t>2006.</w:t>
      </w:r>
    </w:p>
    <w:p w:rsidR="00F736B8" w:rsidRDefault="00F736B8" w:rsidP="00775584">
      <w:pPr>
        <w:pStyle w:val="31"/>
        <w:numPr>
          <w:ilvl w:val="0"/>
          <w:numId w:val="30"/>
        </w:numPr>
        <w:tabs>
          <w:tab w:val="left" w:pos="360"/>
        </w:tabs>
        <w:spacing w:line="276" w:lineRule="auto"/>
        <w:ind w:left="426" w:hanging="426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Формула доверия: поиск истины: Энциклопедия жизни современной российской журналистики / Богданов В.Л., </w:t>
      </w:r>
      <w:proofErr w:type="spellStart"/>
      <w:r>
        <w:rPr>
          <w:rFonts w:ascii="Times New Roman" w:hAnsi="Times New Roman"/>
          <w:b w:val="0"/>
          <w:sz w:val="28"/>
          <w:szCs w:val="28"/>
        </w:rPr>
        <w:t>Вартанова</w:t>
      </w:r>
      <w:proofErr w:type="spellEnd"/>
      <w:r>
        <w:rPr>
          <w:rFonts w:ascii="Times New Roman" w:hAnsi="Times New Roman"/>
          <w:b w:val="0"/>
          <w:sz w:val="28"/>
          <w:szCs w:val="28"/>
        </w:rPr>
        <w:t xml:space="preserve"> Е.Л., </w:t>
      </w:r>
      <w:proofErr w:type="spellStart"/>
      <w:r>
        <w:rPr>
          <w:rFonts w:ascii="Times New Roman" w:hAnsi="Times New Roman"/>
          <w:b w:val="0"/>
          <w:sz w:val="28"/>
          <w:szCs w:val="28"/>
        </w:rPr>
        <w:t>Засурский</w:t>
      </w:r>
      <w:proofErr w:type="spellEnd"/>
      <w:r>
        <w:rPr>
          <w:rFonts w:ascii="Times New Roman" w:hAnsi="Times New Roman"/>
          <w:b w:val="0"/>
          <w:sz w:val="28"/>
          <w:szCs w:val="28"/>
        </w:rPr>
        <w:t xml:space="preserve"> Я.Н. В 2 т. М.: Издание Союза журналистов России, 2016.</w:t>
      </w:r>
    </w:p>
    <w:p w:rsidR="00F736B8" w:rsidRDefault="00F736B8" w:rsidP="006C5EB2">
      <w:pPr>
        <w:widowControl/>
        <w:suppressAutoHyphens w:val="0"/>
        <w:spacing w:after="200" w:line="276" w:lineRule="auto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</w:p>
    <w:p w:rsidR="00AA6280" w:rsidRDefault="00AA6280" w:rsidP="006C5EB2">
      <w:pPr>
        <w:widowControl/>
        <w:suppressAutoHyphens w:val="0"/>
        <w:spacing w:after="200" w:line="276" w:lineRule="auto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</w:p>
    <w:p w:rsidR="00AA6280" w:rsidRDefault="00AA6280" w:rsidP="006C5EB2">
      <w:pPr>
        <w:widowControl/>
        <w:suppressAutoHyphens w:val="0"/>
        <w:spacing w:after="200" w:line="276" w:lineRule="auto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</w:p>
    <w:p w:rsidR="00AA6280" w:rsidRDefault="00AA6280" w:rsidP="006C5EB2">
      <w:pPr>
        <w:widowControl/>
        <w:suppressAutoHyphens w:val="0"/>
        <w:spacing w:after="200" w:line="276" w:lineRule="auto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</w:p>
    <w:p w:rsidR="00AA6280" w:rsidRDefault="00AA6280" w:rsidP="006C5EB2">
      <w:pPr>
        <w:widowControl/>
        <w:suppressAutoHyphens w:val="0"/>
        <w:spacing w:after="200" w:line="276" w:lineRule="auto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</w:p>
    <w:p w:rsidR="00AA6280" w:rsidRDefault="00AA6280" w:rsidP="006C5EB2">
      <w:pPr>
        <w:widowControl/>
        <w:suppressAutoHyphens w:val="0"/>
        <w:spacing w:after="200" w:line="276" w:lineRule="auto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</w:p>
    <w:p w:rsidR="00AA6280" w:rsidRDefault="00AA6280" w:rsidP="006C5EB2">
      <w:pPr>
        <w:widowControl/>
        <w:suppressAutoHyphens w:val="0"/>
        <w:spacing w:after="200" w:line="276" w:lineRule="auto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</w:p>
    <w:sectPr w:rsidR="00AA6280" w:rsidSect="00046BC7">
      <w:footerReference w:type="default" r:id="rId10"/>
      <w:pgSz w:w="11906" w:h="16838"/>
      <w:pgMar w:top="1134" w:right="850" w:bottom="1134" w:left="1701" w:header="720" w:footer="720" w:gutter="0"/>
      <w:cols w:space="720"/>
      <w:docGrid w:linePitch="272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07A" w:rsidRDefault="004F107A" w:rsidP="00046BC7">
      <w:pPr>
        <w:spacing w:line="240" w:lineRule="auto"/>
      </w:pPr>
      <w:r>
        <w:separator/>
      </w:r>
    </w:p>
  </w:endnote>
  <w:endnote w:type="continuationSeparator" w:id="0">
    <w:p w:rsidR="004F107A" w:rsidRDefault="004F107A" w:rsidP="00046B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Droid Sans Fallback">
    <w:charset w:val="00"/>
    <w:family w:val="auto"/>
    <w:pitch w:val="variable"/>
  </w:font>
  <w:font w:name="Droid Sans Devanagari">
    <w:altName w:val="Segoe UI"/>
    <w:charset w:val="00"/>
    <w:family w:val="swiss"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1A4" w:rsidRDefault="00A441A4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94724">
      <w:rPr>
        <w:noProof/>
      </w:rPr>
      <w:t>3</w:t>
    </w:r>
    <w:r>
      <w:rPr>
        <w:noProof/>
      </w:rPr>
      <w:fldChar w:fldCharType="end"/>
    </w:r>
  </w:p>
  <w:p w:rsidR="00A441A4" w:rsidRDefault="00A441A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07A" w:rsidRDefault="004F107A" w:rsidP="00046BC7">
      <w:pPr>
        <w:spacing w:line="240" w:lineRule="auto"/>
      </w:pPr>
      <w:r>
        <w:separator/>
      </w:r>
    </w:p>
  </w:footnote>
  <w:footnote w:type="continuationSeparator" w:id="0">
    <w:p w:rsidR="004F107A" w:rsidRDefault="004F107A" w:rsidP="00046BC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310780E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426" w:firstLine="0"/>
      </w:pPr>
      <w:rPr>
        <w:rFonts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5"/>
    <w:multiLevelType w:val="multilevel"/>
    <w:tmpl w:val="00000005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6"/>
    <w:multiLevelType w:val="multilevel"/>
    <w:tmpl w:val="74E033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AD1629"/>
    <w:multiLevelType w:val="hybridMultilevel"/>
    <w:tmpl w:val="1758D3D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10547BD"/>
    <w:multiLevelType w:val="hybridMultilevel"/>
    <w:tmpl w:val="2C1489C6"/>
    <w:lvl w:ilvl="0" w:tplc="025248F2">
      <w:start w:val="5"/>
      <w:numFmt w:val="decimal"/>
      <w:lvlText w:val="%1."/>
      <w:lvlJc w:val="left"/>
      <w:pPr>
        <w:ind w:left="389" w:hanging="169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spacing w:val="-1"/>
        <w:w w:val="96"/>
        <w:sz w:val="28"/>
        <w:szCs w:val="28"/>
        <w:lang w:val="ru-RU" w:eastAsia="en-US" w:bidi="ar-SA"/>
      </w:rPr>
    </w:lvl>
    <w:lvl w:ilvl="1" w:tplc="6596B3E6">
      <w:numFmt w:val="bullet"/>
      <w:lvlText w:val="•"/>
      <w:lvlJc w:val="left"/>
      <w:pPr>
        <w:ind w:left="1338" w:hanging="169"/>
      </w:pPr>
      <w:rPr>
        <w:rFonts w:hint="default"/>
        <w:lang w:val="ru-RU" w:eastAsia="en-US" w:bidi="ar-SA"/>
      </w:rPr>
    </w:lvl>
    <w:lvl w:ilvl="2" w:tplc="24B0EBC6">
      <w:numFmt w:val="bullet"/>
      <w:lvlText w:val="•"/>
      <w:lvlJc w:val="left"/>
      <w:pPr>
        <w:ind w:left="2297" w:hanging="169"/>
      </w:pPr>
      <w:rPr>
        <w:rFonts w:hint="default"/>
        <w:lang w:val="ru-RU" w:eastAsia="en-US" w:bidi="ar-SA"/>
      </w:rPr>
    </w:lvl>
    <w:lvl w:ilvl="3" w:tplc="BCA223B0">
      <w:numFmt w:val="bullet"/>
      <w:lvlText w:val="•"/>
      <w:lvlJc w:val="left"/>
      <w:pPr>
        <w:ind w:left="3255" w:hanging="169"/>
      </w:pPr>
      <w:rPr>
        <w:rFonts w:hint="default"/>
        <w:lang w:val="ru-RU" w:eastAsia="en-US" w:bidi="ar-SA"/>
      </w:rPr>
    </w:lvl>
    <w:lvl w:ilvl="4" w:tplc="7B120090">
      <w:numFmt w:val="bullet"/>
      <w:lvlText w:val="•"/>
      <w:lvlJc w:val="left"/>
      <w:pPr>
        <w:ind w:left="4214" w:hanging="169"/>
      </w:pPr>
      <w:rPr>
        <w:rFonts w:hint="default"/>
        <w:lang w:val="ru-RU" w:eastAsia="en-US" w:bidi="ar-SA"/>
      </w:rPr>
    </w:lvl>
    <w:lvl w:ilvl="5" w:tplc="08CCCA7A">
      <w:numFmt w:val="bullet"/>
      <w:lvlText w:val="•"/>
      <w:lvlJc w:val="left"/>
      <w:pPr>
        <w:ind w:left="5173" w:hanging="169"/>
      </w:pPr>
      <w:rPr>
        <w:rFonts w:hint="default"/>
        <w:lang w:val="ru-RU" w:eastAsia="en-US" w:bidi="ar-SA"/>
      </w:rPr>
    </w:lvl>
    <w:lvl w:ilvl="6" w:tplc="1FAA1562">
      <w:numFmt w:val="bullet"/>
      <w:lvlText w:val="•"/>
      <w:lvlJc w:val="left"/>
      <w:pPr>
        <w:ind w:left="6131" w:hanging="169"/>
      </w:pPr>
      <w:rPr>
        <w:rFonts w:hint="default"/>
        <w:lang w:val="ru-RU" w:eastAsia="en-US" w:bidi="ar-SA"/>
      </w:rPr>
    </w:lvl>
    <w:lvl w:ilvl="7" w:tplc="D2A82854">
      <w:numFmt w:val="bullet"/>
      <w:lvlText w:val="•"/>
      <w:lvlJc w:val="left"/>
      <w:pPr>
        <w:ind w:left="7090" w:hanging="169"/>
      </w:pPr>
      <w:rPr>
        <w:rFonts w:hint="default"/>
        <w:lang w:val="ru-RU" w:eastAsia="en-US" w:bidi="ar-SA"/>
      </w:rPr>
    </w:lvl>
    <w:lvl w:ilvl="8" w:tplc="8B78ECD0">
      <w:numFmt w:val="bullet"/>
      <w:lvlText w:val="•"/>
      <w:lvlJc w:val="left"/>
      <w:pPr>
        <w:ind w:left="8049" w:hanging="169"/>
      </w:pPr>
      <w:rPr>
        <w:rFonts w:hint="default"/>
        <w:lang w:val="ru-RU" w:eastAsia="en-US" w:bidi="ar-SA"/>
      </w:rPr>
    </w:lvl>
  </w:abstractNum>
  <w:abstractNum w:abstractNumId="7">
    <w:nsid w:val="017D4054"/>
    <w:multiLevelType w:val="hybridMultilevel"/>
    <w:tmpl w:val="26CCA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00079A"/>
    <w:multiLevelType w:val="hybridMultilevel"/>
    <w:tmpl w:val="9BB059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0CC63568"/>
    <w:multiLevelType w:val="hybridMultilevel"/>
    <w:tmpl w:val="15D87F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43C6AD2"/>
    <w:multiLevelType w:val="hybridMultilevel"/>
    <w:tmpl w:val="DC08B29E"/>
    <w:lvl w:ilvl="0" w:tplc="BA54C8B2">
      <w:start w:val="1"/>
      <w:numFmt w:val="decimal"/>
      <w:lvlText w:val="%1."/>
      <w:lvlJc w:val="left"/>
      <w:pPr>
        <w:ind w:left="367" w:hanging="360"/>
      </w:pPr>
      <w:rPr>
        <w:rFonts w:eastAsia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087" w:hanging="360"/>
      </w:pPr>
    </w:lvl>
    <w:lvl w:ilvl="2" w:tplc="0419001B" w:tentative="1">
      <w:start w:val="1"/>
      <w:numFmt w:val="lowerRoman"/>
      <w:lvlText w:val="%3."/>
      <w:lvlJc w:val="right"/>
      <w:pPr>
        <w:ind w:left="1807" w:hanging="180"/>
      </w:pPr>
    </w:lvl>
    <w:lvl w:ilvl="3" w:tplc="0419000F" w:tentative="1">
      <w:start w:val="1"/>
      <w:numFmt w:val="decimal"/>
      <w:lvlText w:val="%4."/>
      <w:lvlJc w:val="left"/>
      <w:pPr>
        <w:ind w:left="2527" w:hanging="360"/>
      </w:pPr>
    </w:lvl>
    <w:lvl w:ilvl="4" w:tplc="04190019" w:tentative="1">
      <w:start w:val="1"/>
      <w:numFmt w:val="lowerLetter"/>
      <w:lvlText w:val="%5."/>
      <w:lvlJc w:val="left"/>
      <w:pPr>
        <w:ind w:left="3247" w:hanging="360"/>
      </w:pPr>
    </w:lvl>
    <w:lvl w:ilvl="5" w:tplc="0419001B" w:tentative="1">
      <w:start w:val="1"/>
      <w:numFmt w:val="lowerRoman"/>
      <w:lvlText w:val="%6."/>
      <w:lvlJc w:val="right"/>
      <w:pPr>
        <w:ind w:left="3967" w:hanging="180"/>
      </w:pPr>
    </w:lvl>
    <w:lvl w:ilvl="6" w:tplc="0419000F" w:tentative="1">
      <w:start w:val="1"/>
      <w:numFmt w:val="decimal"/>
      <w:lvlText w:val="%7."/>
      <w:lvlJc w:val="left"/>
      <w:pPr>
        <w:ind w:left="4687" w:hanging="360"/>
      </w:pPr>
    </w:lvl>
    <w:lvl w:ilvl="7" w:tplc="04190019" w:tentative="1">
      <w:start w:val="1"/>
      <w:numFmt w:val="lowerLetter"/>
      <w:lvlText w:val="%8."/>
      <w:lvlJc w:val="left"/>
      <w:pPr>
        <w:ind w:left="5407" w:hanging="360"/>
      </w:pPr>
    </w:lvl>
    <w:lvl w:ilvl="8" w:tplc="041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11">
    <w:nsid w:val="19CE2EB6"/>
    <w:multiLevelType w:val="hybridMultilevel"/>
    <w:tmpl w:val="A62E9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AE3CCB"/>
    <w:multiLevelType w:val="hybridMultilevel"/>
    <w:tmpl w:val="DE586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B87C42"/>
    <w:multiLevelType w:val="multilevel"/>
    <w:tmpl w:val="78E8F992"/>
    <w:lvl w:ilvl="0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1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2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8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5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21" w:hanging="2160"/>
      </w:pPr>
      <w:rPr>
        <w:rFonts w:hint="default"/>
      </w:rPr>
    </w:lvl>
  </w:abstractNum>
  <w:abstractNum w:abstractNumId="14">
    <w:nsid w:val="3000368D"/>
    <w:multiLevelType w:val="hybridMultilevel"/>
    <w:tmpl w:val="0D247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0D6140"/>
    <w:multiLevelType w:val="hybridMultilevel"/>
    <w:tmpl w:val="3EF010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4B1860"/>
    <w:multiLevelType w:val="hybridMultilevel"/>
    <w:tmpl w:val="B92694A8"/>
    <w:lvl w:ilvl="0" w:tplc="80FCE5D6">
      <w:numFmt w:val="bullet"/>
      <w:lvlText w:val="•"/>
      <w:lvlJc w:val="left"/>
      <w:pPr>
        <w:ind w:left="221" w:hanging="11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88"/>
        <w:sz w:val="20"/>
        <w:szCs w:val="20"/>
        <w:lang w:val="ru-RU" w:eastAsia="en-US" w:bidi="ar-SA"/>
      </w:rPr>
    </w:lvl>
    <w:lvl w:ilvl="1" w:tplc="EC725862">
      <w:numFmt w:val="bullet"/>
      <w:lvlText w:val="•"/>
      <w:lvlJc w:val="left"/>
      <w:pPr>
        <w:ind w:left="1194" w:hanging="111"/>
      </w:pPr>
      <w:rPr>
        <w:rFonts w:hint="default"/>
        <w:lang w:val="ru-RU" w:eastAsia="en-US" w:bidi="ar-SA"/>
      </w:rPr>
    </w:lvl>
    <w:lvl w:ilvl="2" w:tplc="29C0FD9A">
      <w:numFmt w:val="bullet"/>
      <w:lvlText w:val="•"/>
      <w:lvlJc w:val="left"/>
      <w:pPr>
        <w:ind w:left="2169" w:hanging="111"/>
      </w:pPr>
      <w:rPr>
        <w:rFonts w:hint="default"/>
        <w:lang w:val="ru-RU" w:eastAsia="en-US" w:bidi="ar-SA"/>
      </w:rPr>
    </w:lvl>
    <w:lvl w:ilvl="3" w:tplc="C316AC50">
      <w:numFmt w:val="bullet"/>
      <w:lvlText w:val="•"/>
      <w:lvlJc w:val="left"/>
      <w:pPr>
        <w:ind w:left="3143" w:hanging="111"/>
      </w:pPr>
      <w:rPr>
        <w:rFonts w:hint="default"/>
        <w:lang w:val="ru-RU" w:eastAsia="en-US" w:bidi="ar-SA"/>
      </w:rPr>
    </w:lvl>
    <w:lvl w:ilvl="4" w:tplc="00E6D1DE">
      <w:numFmt w:val="bullet"/>
      <w:lvlText w:val="•"/>
      <w:lvlJc w:val="left"/>
      <w:pPr>
        <w:ind w:left="4118" w:hanging="111"/>
      </w:pPr>
      <w:rPr>
        <w:rFonts w:hint="default"/>
        <w:lang w:val="ru-RU" w:eastAsia="en-US" w:bidi="ar-SA"/>
      </w:rPr>
    </w:lvl>
    <w:lvl w:ilvl="5" w:tplc="B914E0E2">
      <w:numFmt w:val="bullet"/>
      <w:lvlText w:val="•"/>
      <w:lvlJc w:val="left"/>
      <w:pPr>
        <w:ind w:left="5093" w:hanging="111"/>
      </w:pPr>
      <w:rPr>
        <w:rFonts w:hint="default"/>
        <w:lang w:val="ru-RU" w:eastAsia="en-US" w:bidi="ar-SA"/>
      </w:rPr>
    </w:lvl>
    <w:lvl w:ilvl="6" w:tplc="FADA2ECC">
      <w:numFmt w:val="bullet"/>
      <w:lvlText w:val="•"/>
      <w:lvlJc w:val="left"/>
      <w:pPr>
        <w:ind w:left="6067" w:hanging="111"/>
      </w:pPr>
      <w:rPr>
        <w:rFonts w:hint="default"/>
        <w:lang w:val="ru-RU" w:eastAsia="en-US" w:bidi="ar-SA"/>
      </w:rPr>
    </w:lvl>
    <w:lvl w:ilvl="7" w:tplc="BC025066">
      <w:numFmt w:val="bullet"/>
      <w:lvlText w:val="•"/>
      <w:lvlJc w:val="left"/>
      <w:pPr>
        <w:ind w:left="7042" w:hanging="111"/>
      </w:pPr>
      <w:rPr>
        <w:rFonts w:hint="default"/>
        <w:lang w:val="ru-RU" w:eastAsia="en-US" w:bidi="ar-SA"/>
      </w:rPr>
    </w:lvl>
    <w:lvl w:ilvl="8" w:tplc="BB46F7EA">
      <w:numFmt w:val="bullet"/>
      <w:lvlText w:val="•"/>
      <w:lvlJc w:val="left"/>
      <w:pPr>
        <w:ind w:left="8017" w:hanging="111"/>
      </w:pPr>
      <w:rPr>
        <w:rFonts w:hint="default"/>
        <w:lang w:val="ru-RU" w:eastAsia="en-US" w:bidi="ar-SA"/>
      </w:rPr>
    </w:lvl>
  </w:abstractNum>
  <w:abstractNum w:abstractNumId="17">
    <w:nsid w:val="43456A13"/>
    <w:multiLevelType w:val="hybridMultilevel"/>
    <w:tmpl w:val="335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E703F5"/>
    <w:multiLevelType w:val="hybridMultilevel"/>
    <w:tmpl w:val="1D70A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F72F52"/>
    <w:multiLevelType w:val="hybridMultilevel"/>
    <w:tmpl w:val="26387D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A007005"/>
    <w:multiLevelType w:val="hybridMultilevel"/>
    <w:tmpl w:val="851E78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B273858"/>
    <w:multiLevelType w:val="hybridMultilevel"/>
    <w:tmpl w:val="7B0A8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DE5CC3"/>
    <w:multiLevelType w:val="hybridMultilevel"/>
    <w:tmpl w:val="DAA8E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0519DE"/>
    <w:multiLevelType w:val="hybridMultilevel"/>
    <w:tmpl w:val="D5C23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DB1625"/>
    <w:multiLevelType w:val="hybridMultilevel"/>
    <w:tmpl w:val="6AE8A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92049F"/>
    <w:multiLevelType w:val="hybridMultilevel"/>
    <w:tmpl w:val="01AC6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313359"/>
    <w:multiLevelType w:val="hybridMultilevel"/>
    <w:tmpl w:val="2BA82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6D22BA"/>
    <w:multiLevelType w:val="hybridMultilevel"/>
    <w:tmpl w:val="BEEC0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A24A54"/>
    <w:multiLevelType w:val="hybridMultilevel"/>
    <w:tmpl w:val="62605D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7939AF"/>
    <w:multiLevelType w:val="hybridMultilevel"/>
    <w:tmpl w:val="335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20"/>
  </w:num>
  <w:num w:numId="6">
    <w:abstractNumId w:val="9"/>
  </w:num>
  <w:num w:numId="7">
    <w:abstractNumId w:val="5"/>
  </w:num>
  <w:num w:numId="8">
    <w:abstractNumId w:val="19"/>
  </w:num>
  <w:num w:numId="9">
    <w:abstractNumId w:val="21"/>
  </w:num>
  <w:num w:numId="10">
    <w:abstractNumId w:val="14"/>
  </w:num>
  <w:num w:numId="11">
    <w:abstractNumId w:val="8"/>
  </w:num>
  <w:num w:numId="12">
    <w:abstractNumId w:val="0"/>
    <w:lvlOverride w:ilvl="0">
      <w:lvl w:ilvl="0">
        <w:numFmt w:val="bullet"/>
        <w:lvlText w:val="-"/>
        <w:legacy w:legacy="1" w:legacySpace="0" w:legacyIndent="151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13">
    <w:abstractNumId w:val="10"/>
  </w:num>
  <w:num w:numId="14">
    <w:abstractNumId w:val="17"/>
  </w:num>
  <w:num w:numId="15">
    <w:abstractNumId w:val="29"/>
  </w:num>
  <w:num w:numId="16">
    <w:abstractNumId w:val="25"/>
  </w:num>
  <w:num w:numId="17">
    <w:abstractNumId w:val="23"/>
  </w:num>
  <w:num w:numId="18">
    <w:abstractNumId w:val="7"/>
  </w:num>
  <w:num w:numId="19">
    <w:abstractNumId w:val="18"/>
  </w:num>
  <w:num w:numId="20">
    <w:abstractNumId w:val="12"/>
  </w:num>
  <w:num w:numId="21">
    <w:abstractNumId w:val="26"/>
  </w:num>
  <w:num w:numId="22">
    <w:abstractNumId w:val="27"/>
  </w:num>
  <w:num w:numId="23">
    <w:abstractNumId w:val="24"/>
  </w:num>
  <w:num w:numId="24">
    <w:abstractNumId w:val="16"/>
  </w:num>
  <w:num w:numId="25">
    <w:abstractNumId w:val="22"/>
  </w:num>
  <w:num w:numId="26">
    <w:abstractNumId w:val="11"/>
  </w:num>
  <w:num w:numId="27">
    <w:abstractNumId w:val="6"/>
  </w:num>
  <w:num w:numId="28">
    <w:abstractNumId w:val="13"/>
  </w:num>
  <w:num w:numId="29">
    <w:abstractNumId w:val="28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9EA"/>
    <w:rsid w:val="00000AB3"/>
    <w:rsid w:val="00005826"/>
    <w:rsid w:val="00011F96"/>
    <w:rsid w:val="000135B1"/>
    <w:rsid w:val="0003401D"/>
    <w:rsid w:val="00044605"/>
    <w:rsid w:val="00046307"/>
    <w:rsid w:val="00046BC7"/>
    <w:rsid w:val="00046DCA"/>
    <w:rsid w:val="000573B0"/>
    <w:rsid w:val="00061742"/>
    <w:rsid w:val="0006396B"/>
    <w:rsid w:val="00065AC2"/>
    <w:rsid w:val="00073777"/>
    <w:rsid w:val="00085945"/>
    <w:rsid w:val="000946D9"/>
    <w:rsid w:val="000A3E07"/>
    <w:rsid w:val="000B1071"/>
    <w:rsid w:val="000D60DD"/>
    <w:rsid w:val="000E6AB1"/>
    <w:rsid w:val="000F00C0"/>
    <w:rsid w:val="000F2B5A"/>
    <w:rsid w:val="000F3FD7"/>
    <w:rsid w:val="001008B6"/>
    <w:rsid w:val="001245FA"/>
    <w:rsid w:val="001468A6"/>
    <w:rsid w:val="00154B6A"/>
    <w:rsid w:val="00165448"/>
    <w:rsid w:val="00174476"/>
    <w:rsid w:val="00182358"/>
    <w:rsid w:val="00187715"/>
    <w:rsid w:val="001974EB"/>
    <w:rsid w:val="001A15C2"/>
    <w:rsid w:val="001A26C5"/>
    <w:rsid w:val="001B0ADF"/>
    <w:rsid w:val="001B114B"/>
    <w:rsid w:val="001B4B27"/>
    <w:rsid w:val="001C69B8"/>
    <w:rsid w:val="001D72F4"/>
    <w:rsid w:val="001E2124"/>
    <w:rsid w:val="001E6CA3"/>
    <w:rsid w:val="001F19B7"/>
    <w:rsid w:val="001F4B5C"/>
    <w:rsid w:val="0022280D"/>
    <w:rsid w:val="00233880"/>
    <w:rsid w:val="00233C2B"/>
    <w:rsid w:val="00244B5A"/>
    <w:rsid w:val="00246975"/>
    <w:rsid w:val="002478A3"/>
    <w:rsid w:val="00251937"/>
    <w:rsid w:val="002567C4"/>
    <w:rsid w:val="00264882"/>
    <w:rsid w:val="002737CE"/>
    <w:rsid w:val="00275325"/>
    <w:rsid w:val="00281E1A"/>
    <w:rsid w:val="00291005"/>
    <w:rsid w:val="002931BB"/>
    <w:rsid w:val="002C3729"/>
    <w:rsid w:val="002C6AB9"/>
    <w:rsid w:val="002E61F0"/>
    <w:rsid w:val="002E6D85"/>
    <w:rsid w:val="003043D4"/>
    <w:rsid w:val="00306390"/>
    <w:rsid w:val="003113FF"/>
    <w:rsid w:val="00327260"/>
    <w:rsid w:val="003319C8"/>
    <w:rsid w:val="00336CD0"/>
    <w:rsid w:val="0034359A"/>
    <w:rsid w:val="00364BE3"/>
    <w:rsid w:val="00365530"/>
    <w:rsid w:val="0038453F"/>
    <w:rsid w:val="00391CCF"/>
    <w:rsid w:val="00394A80"/>
    <w:rsid w:val="00395016"/>
    <w:rsid w:val="003A653B"/>
    <w:rsid w:val="003A7AAC"/>
    <w:rsid w:val="003B0028"/>
    <w:rsid w:val="003D6EC2"/>
    <w:rsid w:val="003F76F3"/>
    <w:rsid w:val="004004C5"/>
    <w:rsid w:val="004009C1"/>
    <w:rsid w:val="0040287C"/>
    <w:rsid w:val="004136FF"/>
    <w:rsid w:val="0042369D"/>
    <w:rsid w:val="00440DCD"/>
    <w:rsid w:val="004573C7"/>
    <w:rsid w:val="00457454"/>
    <w:rsid w:val="00467BC9"/>
    <w:rsid w:val="004720FE"/>
    <w:rsid w:val="00480A29"/>
    <w:rsid w:val="00492530"/>
    <w:rsid w:val="004B595C"/>
    <w:rsid w:val="004C67CE"/>
    <w:rsid w:val="004E67DE"/>
    <w:rsid w:val="004F107A"/>
    <w:rsid w:val="004F597C"/>
    <w:rsid w:val="005105F2"/>
    <w:rsid w:val="00537527"/>
    <w:rsid w:val="00551782"/>
    <w:rsid w:val="005668C4"/>
    <w:rsid w:val="005721D7"/>
    <w:rsid w:val="0058297F"/>
    <w:rsid w:val="00584FBC"/>
    <w:rsid w:val="00594724"/>
    <w:rsid w:val="005A0234"/>
    <w:rsid w:val="005A7319"/>
    <w:rsid w:val="005B3E77"/>
    <w:rsid w:val="005D58D0"/>
    <w:rsid w:val="005F19FF"/>
    <w:rsid w:val="005F4B8E"/>
    <w:rsid w:val="00613FBF"/>
    <w:rsid w:val="00615503"/>
    <w:rsid w:val="00631AE2"/>
    <w:rsid w:val="00636814"/>
    <w:rsid w:val="00654E21"/>
    <w:rsid w:val="006631E2"/>
    <w:rsid w:val="0067308D"/>
    <w:rsid w:val="006957FD"/>
    <w:rsid w:val="006A10A6"/>
    <w:rsid w:val="006C11FA"/>
    <w:rsid w:val="006C2779"/>
    <w:rsid w:val="006C5EB2"/>
    <w:rsid w:val="006F4BFE"/>
    <w:rsid w:val="00710581"/>
    <w:rsid w:val="007114CF"/>
    <w:rsid w:val="0071280B"/>
    <w:rsid w:val="007128BB"/>
    <w:rsid w:val="0071461E"/>
    <w:rsid w:val="00732D46"/>
    <w:rsid w:val="00736AEC"/>
    <w:rsid w:val="00753F3A"/>
    <w:rsid w:val="00760F50"/>
    <w:rsid w:val="0076666D"/>
    <w:rsid w:val="00775584"/>
    <w:rsid w:val="00784888"/>
    <w:rsid w:val="00796414"/>
    <w:rsid w:val="007A7CC7"/>
    <w:rsid w:val="007B4083"/>
    <w:rsid w:val="007B4510"/>
    <w:rsid w:val="007C6E24"/>
    <w:rsid w:val="007C7F83"/>
    <w:rsid w:val="007D18D6"/>
    <w:rsid w:val="007D4094"/>
    <w:rsid w:val="007D52CC"/>
    <w:rsid w:val="007E23AA"/>
    <w:rsid w:val="007F776A"/>
    <w:rsid w:val="008176E1"/>
    <w:rsid w:val="00832372"/>
    <w:rsid w:val="008358AA"/>
    <w:rsid w:val="008373E8"/>
    <w:rsid w:val="008375F4"/>
    <w:rsid w:val="00846E00"/>
    <w:rsid w:val="00857279"/>
    <w:rsid w:val="008579D9"/>
    <w:rsid w:val="00865D91"/>
    <w:rsid w:val="008756DB"/>
    <w:rsid w:val="00875A81"/>
    <w:rsid w:val="00876E3A"/>
    <w:rsid w:val="00884040"/>
    <w:rsid w:val="00886BC2"/>
    <w:rsid w:val="00896D84"/>
    <w:rsid w:val="00897D93"/>
    <w:rsid w:val="008A0D22"/>
    <w:rsid w:val="008A5A12"/>
    <w:rsid w:val="008A7016"/>
    <w:rsid w:val="008B4F15"/>
    <w:rsid w:val="008C4FDB"/>
    <w:rsid w:val="008C5B10"/>
    <w:rsid w:val="008F656A"/>
    <w:rsid w:val="00900A37"/>
    <w:rsid w:val="00941392"/>
    <w:rsid w:val="00947A1C"/>
    <w:rsid w:val="00947F53"/>
    <w:rsid w:val="00953F8A"/>
    <w:rsid w:val="009609CC"/>
    <w:rsid w:val="00961AEB"/>
    <w:rsid w:val="00962B8D"/>
    <w:rsid w:val="009728F6"/>
    <w:rsid w:val="00993F23"/>
    <w:rsid w:val="009C6940"/>
    <w:rsid w:val="009D2C51"/>
    <w:rsid w:val="009E2151"/>
    <w:rsid w:val="009F1F60"/>
    <w:rsid w:val="00A04125"/>
    <w:rsid w:val="00A109A3"/>
    <w:rsid w:val="00A143A3"/>
    <w:rsid w:val="00A2551D"/>
    <w:rsid w:val="00A373FD"/>
    <w:rsid w:val="00A404A6"/>
    <w:rsid w:val="00A41F21"/>
    <w:rsid w:val="00A441A4"/>
    <w:rsid w:val="00A564A6"/>
    <w:rsid w:val="00A56660"/>
    <w:rsid w:val="00A82467"/>
    <w:rsid w:val="00A83959"/>
    <w:rsid w:val="00A90D9D"/>
    <w:rsid w:val="00A94B9A"/>
    <w:rsid w:val="00AA6280"/>
    <w:rsid w:val="00AB0C3D"/>
    <w:rsid w:val="00AB35DA"/>
    <w:rsid w:val="00AB44B0"/>
    <w:rsid w:val="00AD18B1"/>
    <w:rsid w:val="00AD459B"/>
    <w:rsid w:val="00AD5AF5"/>
    <w:rsid w:val="00AE733F"/>
    <w:rsid w:val="00AF03FD"/>
    <w:rsid w:val="00AF0417"/>
    <w:rsid w:val="00B34962"/>
    <w:rsid w:val="00B35CE9"/>
    <w:rsid w:val="00B60945"/>
    <w:rsid w:val="00B76695"/>
    <w:rsid w:val="00B829EA"/>
    <w:rsid w:val="00BB2529"/>
    <w:rsid w:val="00BB4CA3"/>
    <w:rsid w:val="00BD34D7"/>
    <w:rsid w:val="00BD4A1C"/>
    <w:rsid w:val="00BE52F5"/>
    <w:rsid w:val="00BF305D"/>
    <w:rsid w:val="00C00F1D"/>
    <w:rsid w:val="00C02A78"/>
    <w:rsid w:val="00C06BC6"/>
    <w:rsid w:val="00C14DE2"/>
    <w:rsid w:val="00C23059"/>
    <w:rsid w:val="00C277B5"/>
    <w:rsid w:val="00C30B15"/>
    <w:rsid w:val="00C32A0E"/>
    <w:rsid w:val="00C4048A"/>
    <w:rsid w:val="00C41844"/>
    <w:rsid w:val="00C45F47"/>
    <w:rsid w:val="00C47F29"/>
    <w:rsid w:val="00C6647E"/>
    <w:rsid w:val="00C75CF0"/>
    <w:rsid w:val="00C869B0"/>
    <w:rsid w:val="00C91F92"/>
    <w:rsid w:val="00C9611A"/>
    <w:rsid w:val="00CA0825"/>
    <w:rsid w:val="00CC0134"/>
    <w:rsid w:val="00CD281E"/>
    <w:rsid w:val="00CF1383"/>
    <w:rsid w:val="00CF5239"/>
    <w:rsid w:val="00CF7E46"/>
    <w:rsid w:val="00D0452E"/>
    <w:rsid w:val="00D05994"/>
    <w:rsid w:val="00D44D3E"/>
    <w:rsid w:val="00D46097"/>
    <w:rsid w:val="00D57B44"/>
    <w:rsid w:val="00D57F82"/>
    <w:rsid w:val="00D626E1"/>
    <w:rsid w:val="00D64509"/>
    <w:rsid w:val="00D8592A"/>
    <w:rsid w:val="00D95C2C"/>
    <w:rsid w:val="00DA0342"/>
    <w:rsid w:val="00DB4409"/>
    <w:rsid w:val="00DC0473"/>
    <w:rsid w:val="00DC5C5F"/>
    <w:rsid w:val="00DF1D8E"/>
    <w:rsid w:val="00DF29C4"/>
    <w:rsid w:val="00DF4896"/>
    <w:rsid w:val="00DF4D74"/>
    <w:rsid w:val="00DF61AC"/>
    <w:rsid w:val="00E04D6D"/>
    <w:rsid w:val="00E06BC0"/>
    <w:rsid w:val="00E105F5"/>
    <w:rsid w:val="00E13904"/>
    <w:rsid w:val="00E249C0"/>
    <w:rsid w:val="00E41A5B"/>
    <w:rsid w:val="00E4309E"/>
    <w:rsid w:val="00E622FA"/>
    <w:rsid w:val="00E6489F"/>
    <w:rsid w:val="00E8107B"/>
    <w:rsid w:val="00EA0493"/>
    <w:rsid w:val="00EA3126"/>
    <w:rsid w:val="00EA39D6"/>
    <w:rsid w:val="00EB1939"/>
    <w:rsid w:val="00EC43DD"/>
    <w:rsid w:val="00ED3A50"/>
    <w:rsid w:val="00F0260E"/>
    <w:rsid w:val="00F117BF"/>
    <w:rsid w:val="00F221B8"/>
    <w:rsid w:val="00F41467"/>
    <w:rsid w:val="00F473A4"/>
    <w:rsid w:val="00F50E52"/>
    <w:rsid w:val="00F52805"/>
    <w:rsid w:val="00F5418A"/>
    <w:rsid w:val="00F54443"/>
    <w:rsid w:val="00F72683"/>
    <w:rsid w:val="00F736B8"/>
    <w:rsid w:val="00F97BEF"/>
    <w:rsid w:val="00FA3994"/>
    <w:rsid w:val="00FB183B"/>
    <w:rsid w:val="00FC44BB"/>
    <w:rsid w:val="00FC5F51"/>
    <w:rsid w:val="00FE1A53"/>
    <w:rsid w:val="00FE594F"/>
    <w:rsid w:val="00FF1E14"/>
    <w:rsid w:val="00FF5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9EA"/>
    <w:pPr>
      <w:widowControl w:val="0"/>
      <w:suppressAutoHyphens/>
      <w:spacing w:after="0" w:line="100" w:lineRule="atLeast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B829EA"/>
    <w:pPr>
      <w:ind w:left="720"/>
    </w:pPr>
  </w:style>
  <w:style w:type="paragraph" w:styleId="a3">
    <w:name w:val="footer"/>
    <w:basedOn w:val="a"/>
    <w:link w:val="a4"/>
    <w:uiPriority w:val="99"/>
    <w:rsid w:val="00B829EA"/>
    <w:pPr>
      <w:suppressLineNumbers/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B829EA"/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31">
    <w:name w:val="Основной текст 31"/>
    <w:basedOn w:val="a"/>
    <w:rsid w:val="00B829EA"/>
    <w:rPr>
      <w:b/>
    </w:rPr>
  </w:style>
  <w:style w:type="paragraph" w:styleId="a5">
    <w:name w:val="No Spacing"/>
    <w:link w:val="a6"/>
    <w:uiPriority w:val="1"/>
    <w:qFormat/>
    <w:rsid w:val="00B829EA"/>
    <w:pPr>
      <w:spacing w:after="0" w:line="240" w:lineRule="auto"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896D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40287C"/>
    <w:pPr>
      <w:ind w:left="720"/>
      <w:contextualSpacing/>
    </w:pPr>
    <w:rPr>
      <w:rFonts w:cs="Mangal"/>
      <w:szCs w:val="18"/>
    </w:rPr>
  </w:style>
  <w:style w:type="character" w:customStyle="1" w:styleId="a9">
    <w:name w:val="Основной текст_"/>
    <w:basedOn w:val="a0"/>
    <w:link w:val="5"/>
    <w:rsid w:val="00A564A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5">
    <w:name w:val="Основной текст5"/>
    <w:basedOn w:val="a"/>
    <w:link w:val="a9"/>
    <w:rsid w:val="00A564A6"/>
    <w:pPr>
      <w:shd w:val="clear" w:color="auto" w:fill="FFFFFF"/>
      <w:suppressAutoHyphens w:val="0"/>
      <w:spacing w:before="900" w:after="780" w:line="287" w:lineRule="exact"/>
      <w:ind w:hanging="1960"/>
      <w:jc w:val="center"/>
    </w:pPr>
    <w:rPr>
      <w:rFonts w:ascii="Times New Roman" w:eastAsia="Times New Roman" w:hAnsi="Times New Roman" w:cs="Times New Roman"/>
      <w:kern w:val="0"/>
      <w:sz w:val="23"/>
      <w:szCs w:val="23"/>
      <w:lang w:eastAsia="en-US" w:bidi="ar-SA"/>
    </w:rPr>
  </w:style>
  <w:style w:type="paragraph" w:customStyle="1" w:styleId="2">
    <w:name w:val="Основной текст2"/>
    <w:basedOn w:val="a"/>
    <w:rsid w:val="006C5EB2"/>
    <w:pPr>
      <w:shd w:val="clear" w:color="auto" w:fill="FFFFFF"/>
      <w:suppressAutoHyphens w:val="0"/>
      <w:spacing w:after="240" w:line="274" w:lineRule="exact"/>
      <w:ind w:hanging="1060"/>
    </w:pPr>
    <w:rPr>
      <w:rFonts w:ascii="Times New Roman" w:eastAsia="Times New Roman" w:hAnsi="Times New Roman" w:cs="Times New Roman"/>
      <w:kern w:val="0"/>
      <w:sz w:val="22"/>
      <w:szCs w:val="22"/>
      <w:lang w:eastAsia="en-US" w:bidi="ar-SA"/>
    </w:rPr>
  </w:style>
  <w:style w:type="character" w:customStyle="1" w:styleId="10">
    <w:name w:val="Основной текст1"/>
    <w:basedOn w:val="a9"/>
    <w:rsid w:val="006C5E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15pt">
    <w:name w:val="Основной текст + 11;5 pt"/>
    <w:basedOn w:val="a9"/>
    <w:rsid w:val="006C5EB2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1pt">
    <w:name w:val="Основной текст + 11 pt"/>
    <w:basedOn w:val="a9"/>
    <w:rsid w:val="006C5E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8F656A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uiPriority w:val="99"/>
    <w:semiHidden/>
    <w:rsid w:val="008F656A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ac">
    <w:name w:val="Body Text"/>
    <w:basedOn w:val="a"/>
    <w:link w:val="ad"/>
    <w:uiPriority w:val="1"/>
    <w:qFormat/>
    <w:rsid w:val="00A441A4"/>
    <w:pPr>
      <w:suppressAutoHyphens w:val="0"/>
      <w:autoSpaceDE w:val="0"/>
      <w:autoSpaceDN w:val="0"/>
      <w:spacing w:before="240" w:line="240" w:lineRule="auto"/>
      <w:ind w:left="221"/>
    </w:pPr>
    <w:rPr>
      <w:rFonts w:ascii="Calibri" w:eastAsia="Calibri" w:hAnsi="Calibri" w:cs="Calibri"/>
      <w:kern w:val="0"/>
      <w:sz w:val="22"/>
      <w:szCs w:val="22"/>
      <w:lang w:eastAsia="en-US" w:bidi="ar-SA"/>
    </w:rPr>
  </w:style>
  <w:style w:type="character" w:customStyle="1" w:styleId="ad">
    <w:name w:val="Основной текст Знак"/>
    <w:basedOn w:val="a0"/>
    <w:link w:val="ac"/>
    <w:uiPriority w:val="1"/>
    <w:rsid w:val="00A441A4"/>
    <w:rPr>
      <w:rFonts w:ascii="Calibri" w:eastAsia="Calibri" w:hAnsi="Calibri" w:cs="Calibri"/>
    </w:rPr>
  </w:style>
  <w:style w:type="character" w:customStyle="1" w:styleId="a6">
    <w:name w:val="Без интервала Знак"/>
    <w:link w:val="a5"/>
    <w:uiPriority w:val="1"/>
    <w:rsid w:val="00A441A4"/>
    <w:rPr>
      <w:rFonts w:ascii="Calibri" w:eastAsia="Calibri" w:hAnsi="Calibri" w:cs="Times New Roman"/>
    </w:rPr>
  </w:style>
  <w:style w:type="paragraph" w:customStyle="1" w:styleId="Standard">
    <w:name w:val="Standard"/>
    <w:rsid w:val="00A441A4"/>
    <w:pPr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Droid Sans Devanagari"/>
      <w:kern w:val="3"/>
      <w:sz w:val="24"/>
      <w:szCs w:val="24"/>
      <w:lang w:eastAsia="zh-CN" w:bidi="hi-IN"/>
    </w:rPr>
  </w:style>
  <w:style w:type="paragraph" w:customStyle="1" w:styleId="ConsPlusNormal">
    <w:name w:val="ConsPlusNormal"/>
    <w:rsid w:val="00A441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E622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StyleTextBold">
    <w:name w:val="fStyleTextBold"/>
    <w:rsid w:val="00E622FA"/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customStyle="1" w:styleId="pStyleTextCenter">
    <w:name w:val="pStyleTextCenter"/>
    <w:basedOn w:val="a"/>
    <w:rsid w:val="00E622FA"/>
    <w:pPr>
      <w:widowControl/>
      <w:suppressAutoHyphens w:val="0"/>
      <w:spacing w:line="275" w:lineRule="auto"/>
      <w:jc w:val="center"/>
    </w:pPr>
    <w:rPr>
      <w:rFonts w:ascii="Times New Roman" w:eastAsia="Times New Roman" w:hAnsi="Times New Roman" w:cs="Times New Roman"/>
      <w:kern w:val="0"/>
      <w:sz w:val="28"/>
      <w:szCs w:val="28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9EA"/>
    <w:pPr>
      <w:widowControl w:val="0"/>
      <w:suppressAutoHyphens/>
      <w:spacing w:after="0" w:line="100" w:lineRule="atLeast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B829EA"/>
    <w:pPr>
      <w:ind w:left="720"/>
    </w:pPr>
  </w:style>
  <w:style w:type="paragraph" w:styleId="a3">
    <w:name w:val="footer"/>
    <w:basedOn w:val="a"/>
    <w:link w:val="a4"/>
    <w:uiPriority w:val="99"/>
    <w:rsid w:val="00B829EA"/>
    <w:pPr>
      <w:suppressLineNumbers/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B829EA"/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31">
    <w:name w:val="Основной текст 31"/>
    <w:basedOn w:val="a"/>
    <w:rsid w:val="00B829EA"/>
    <w:rPr>
      <w:b/>
    </w:rPr>
  </w:style>
  <w:style w:type="paragraph" w:styleId="a5">
    <w:name w:val="No Spacing"/>
    <w:link w:val="a6"/>
    <w:uiPriority w:val="1"/>
    <w:qFormat/>
    <w:rsid w:val="00B829EA"/>
    <w:pPr>
      <w:spacing w:after="0" w:line="240" w:lineRule="auto"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896D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40287C"/>
    <w:pPr>
      <w:ind w:left="720"/>
      <w:contextualSpacing/>
    </w:pPr>
    <w:rPr>
      <w:rFonts w:cs="Mangal"/>
      <w:szCs w:val="18"/>
    </w:rPr>
  </w:style>
  <w:style w:type="character" w:customStyle="1" w:styleId="a9">
    <w:name w:val="Основной текст_"/>
    <w:basedOn w:val="a0"/>
    <w:link w:val="5"/>
    <w:rsid w:val="00A564A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5">
    <w:name w:val="Основной текст5"/>
    <w:basedOn w:val="a"/>
    <w:link w:val="a9"/>
    <w:rsid w:val="00A564A6"/>
    <w:pPr>
      <w:shd w:val="clear" w:color="auto" w:fill="FFFFFF"/>
      <w:suppressAutoHyphens w:val="0"/>
      <w:spacing w:before="900" w:after="780" w:line="287" w:lineRule="exact"/>
      <w:ind w:hanging="1960"/>
      <w:jc w:val="center"/>
    </w:pPr>
    <w:rPr>
      <w:rFonts w:ascii="Times New Roman" w:eastAsia="Times New Roman" w:hAnsi="Times New Roman" w:cs="Times New Roman"/>
      <w:kern w:val="0"/>
      <w:sz w:val="23"/>
      <w:szCs w:val="23"/>
      <w:lang w:eastAsia="en-US" w:bidi="ar-SA"/>
    </w:rPr>
  </w:style>
  <w:style w:type="paragraph" w:customStyle="1" w:styleId="2">
    <w:name w:val="Основной текст2"/>
    <w:basedOn w:val="a"/>
    <w:rsid w:val="006C5EB2"/>
    <w:pPr>
      <w:shd w:val="clear" w:color="auto" w:fill="FFFFFF"/>
      <w:suppressAutoHyphens w:val="0"/>
      <w:spacing w:after="240" w:line="274" w:lineRule="exact"/>
      <w:ind w:hanging="1060"/>
    </w:pPr>
    <w:rPr>
      <w:rFonts w:ascii="Times New Roman" w:eastAsia="Times New Roman" w:hAnsi="Times New Roman" w:cs="Times New Roman"/>
      <w:kern w:val="0"/>
      <w:sz w:val="22"/>
      <w:szCs w:val="22"/>
      <w:lang w:eastAsia="en-US" w:bidi="ar-SA"/>
    </w:rPr>
  </w:style>
  <w:style w:type="character" w:customStyle="1" w:styleId="10">
    <w:name w:val="Основной текст1"/>
    <w:basedOn w:val="a9"/>
    <w:rsid w:val="006C5E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15pt">
    <w:name w:val="Основной текст + 11;5 pt"/>
    <w:basedOn w:val="a9"/>
    <w:rsid w:val="006C5EB2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1pt">
    <w:name w:val="Основной текст + 11 pt"/>
    <w:basedOn w:val="a9"/>
    <w:rsid w:val="006C5E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8F656A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uiPriority w:val="99"/>
    <w:semiHidden/>
    <w:rsid w:val="008F656A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ac">
    <w:name w:val="Body Text"/>
    <w:basedOn w:val="a"/>
    <w:link w:val="ad"/>
    <w:uiPriority w:val="1"/>
    <w:qFormat/>
    <w:rsid w:val="00A441A4"/>
    <w:pPr>
      <w:suppressAutoHyphens w:val="0"/>
      <w:autoSpaceDE w:val="0"/>
      <w:autoSpaceDN w:val="0"/>
      <w:spacing w:before="240" w:line="240" w:lineRule="auto"/>
      <w:ind w:left="221"/>
    </w:pPr>
    <w:rPr>
      <w:rFonts w:ascii="Calibri" w:eastAsia="Calibri" w:hAnsi="Calibri" w:cs="Calibri"/>
      <w:kern w:val="0"/>
      <w:sz w:val="22"/>
      <w:szCs w:val="22"/>
      <w:lang w:eastAsia="en-US" w:bidi="ar-SA"/>
    </w:rPr>
  </w:style>
  <w:style w:type="character" w:customStyle="1" w:styleId="ad">
    <w:name w:val="Основной текст Знак"/>
    <w:basedOn w:val="a0"/>
    <w:link w:val="ac"/>
    <w:uiPriority w:val="1"/>
    <w:rsid w:val="00A441A4"/>
    <w:rPr>
      <w:rFonts w:ascii="Calibri" w:eastAsia="Calibri" w:hAnsi="Calibri" w:cs="Calibri"/>
    </w:rPr>
  </w:style>
  <w:style w:type="character" w:customStyle="1" w:styleId="a6">
    <w:name w:val="Без интервала Знак"/>
    <w:link w:val="a5"/>
    <w:uiPriority w:val="1"/>
    <w:rsid w:val="00A441A4"/>
    <w:rPr>
      <w:rFonts w:ascii="Calibri" w:eastAsia="Calibri" w:hAnsi="Calibri" w:cs="Times New Roman"/>
    </w:rPr>
  </w:style>
  <w:style w:type="paragraph" w:customStyle="1" w:styleId="Standard">
    <w:name w:val="Standard"/>
    <w:rsid w:val="00A441A4"/>
    <w:pPr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Droid Sans Devanagari"/>
      <w:kern w:val="3"/>
      <w:sz w:val="24"/>
      <w:szCs w:val="24"/>
      <w:lang w:eastAsia="zh-CN" w:bidi="hi-IN"/>
    </w:rPr>
  </w:style>
  <w:style w:type="paragraph" w:customStyle="1" w:styleId="ConsPlusNormal">
    <w:name w:val="ConsPlusNormal"/>
    <w:rsid w:val="00A441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E622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StyleTextBold">
    <w:name w:val="fStyleTextBold"/>
    <w:rsid w:val="00E622FA"/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customStyle="1" w:styleId="pStyleTextCenter">
    <w:name w:val="pStyleTextCenter"/>
    <w:basedOn w:val="a"/>
    <w:rsid w:val="00E622FA"/>
    <w:pPr>
      <w:widowControl/>
      <w:suppressAutoHyphens w:val="0"/>
      <w:spacing w:line="275" w:lineRule="auto"/>
      <w:jc w:val="center"/>
    </w:pPr>
    <w:rPr>
      <w:rFonts w:ascii="Times New Roman" w:eastAsia="Times New Roman" w:hAnsi="Times New Roman" w:cs="Times New Roman"/>
      <w:kern w:val="0"/>
      <w:sz w:val="28"/>
      <w:szCs w:val="28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3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5E3AB8-56E1-42CA-A4D3-CD52AAD29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31</Pages>
  <Words>7253</Words>
  <Characters>41345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7</cp:lastModifiedBy>
  <cp:revision>4</cp:revision>
  <cp:lastPrinted>2025-09-17T09:16:00Z</cp:lastPrinted>
  <dcterms:created xsi:type="dcterms:W3CDTF">2025-09-17T09:51:00Z</dcterms:created>
  <dcterms:modified xsi:type="dcterms:W3CDTF">2026-06-10T13:51:00Z</dcterms:modified>
</cp:coreProperties>
</file>